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067" w:rsidRPr="00172079" w:rsidRDefault="008F7067" w:rsidP="008F7067">
      <w:pPr>
        <w:pStyle w:val="af3"/>
        <w:rPr>
          <w:sz w:val="28"/>
          <w:szCs w:val="48"/>
        </w:rPr>
      </w:pPr>
      <w:r w:rsidRPr="00172079">
        <w:rPr>
          <w:sz w:val="28"/>
          <w:szCs w:val="48"/>
        </w:rPr>
        <w:t xml:space="preserve">План работы   </w:t>
      </w:r>
      <w:r w:rsidR="00921351" w:rsidRPr="00172079">
        <w:rPr>
          <w:sz w:val="28"/>
          <w:szCs w:val="48"/>
        </w:rPr>
        <w:t>РИМЦ МУ РУО</w:t>
      </w:r>
      <w:r w:rsidR="00401928" w:rsidRPr="00172079">
        <w:rPr>
          <w:sz w:val="28"/>
          <w:szCs w:val="48"/>
        </w:rPr>
        <w:t xml:space="preserve"> МО «Бичурский район»</w:t>
      </w:r>
      <w:r w:rsidR="00921351" w:rsidRPr="00172079">
        <w:rPr>
          <w:sz w:val="28"/>
          <w:szCs w:val="48"/>
        </w:rPr>
        <w:t xml:space="preserve"> </w:t>
      </w:r>
    </w:p>
    <w:p w:rsidR="008F7067" w:rsidRPr="00172079" w:rsidRDefault="00921351" w:rsidP="008F7067">
      <w:pPr>
        <w:pStyle w:val="af3"/>
        <w:rPr>
          <w:sz w:val="28"/>
          <w:szCs w:val="48"/>
        </w:rPr>
      </w:pPr>
      <w:r w:rsidRPr="00172079">
        <w:rPr>
          <w:sz w:val="28"/>
          <w:szCs w:val="48"/>
        </w:rPr>
        <w:t xml:space="preserve">на 2019 - </w:t>
      </w:r>
      <w:r w:rsidR="008F7067" w:rsidRPr="00172079">
        <w:rPr>
          <w:sz w:val="28"/>
          <w:szCs w:val="48"/>
        </w:rPr>
        <w:t>20</w:t>
      </w:r>
      <w:r w:rsidRPr="00172079">
        <w:rPr>
          <w:sz w:val="28"/>
          <w:szCs w:val="48"/>
        </w:rPr>
        <w:t>20</w:t>
      </w:r>
      <w:r w:rsidR="008F7067" w:rsidRPr="00172079">
        <w:rPr>
          <w:sz w:val="28"/>
          <w:szCs w:val="48"/>
        </w:rPr>
        <w:t xml:space="preserve"> учебный год</w:t>
      </w:r>
    </w:p>
    <w:p w:rsidR="008F7067" w:rsidRPr="00172079" w:rsidRDefault="008F7067" w:rsidP="008F7067">
      <w:pPr>
        <w:pStyle w:val="af3"/>
        <w:rPr>
          <w:sz w:val="28"/>
          <w:szCs w:val="28"/>
        </w:rPr>
      </w:pPr>
    </w:p>
    <w:p w:rsidR="00716787" w:rsidRPr="00172079" w:rsidRDefault="00716787" w:rsidP="00716787">
      <w:pPr>
        <w:pStyle w:val="af"/>
        <w:widowControl w:val="0"/>
        <w:tabs>
          <w:tab w:val="clear" w:pos="4677"/>
          <w:tab w:val="clear" w:pos="9355"/>
          <w:tab w:val="left" w:pos="426"/>
        </w:tabs>
        <w:spacing w:line="276" w:lineRule="auto"/>
        <w:ind w:right="-1" w:firstLine="426"/>
        <w:jc w:val="center"/>
        <w:rPr>
          <w:rFonts w:ascii="Times New Roman" w:hAnsi="Times New Roman"/>
          <w:b/>
          <w:i/>
          <w:sz w:val="28"/>
          <w:szCs w:val="28"/>
        </w:rPr>
      </w:pPr>
      <w:r w:rsidRPr="00172079">
        <w:rPr>
          <w:rFonts w:ascii="Times New Roman" w:hAnsi="Times New Roman"/>
          <w:b/>
          <w:i/>
          <w:sz w:val="28"/>
          <w:szCs w:val="28"/>
        </w:rPr>
        <w:t>Приоритетные направления деятельности в 201</w:t>
      </w:r>
      <w:r w:rsidR="00DF468A" w:rsidRPr="00172079">
        <w:rPr>
          <w:rFonts w:ascii="Times New Roman" w:hAnsi="Times New Roman"/>
          <w:b/>
          <w:i/>
          <w:sz w:val="28"/>
          <w:szCs w:val="28"/>
        </w:rPr>
        <w:t>9</w:t>
      </w:r>
      <w:r w:rsidRPr="00172079">
        <w:rPr>
          <w:rFonts w:ascii="Times New Roman" w:hAnsi="Times New Roman"/>
          <w:b/>
          <w:i/>
          <w:sz w:val="28"/>
          <w:szCs w:val="28"/>
        </w:rPr>
        <w:t>-20</w:t>
      </w:r>
      <w:r w:rsidR="00DF468A" w:rsidRPr="00172079">
        <w:rPr>
          <w:rFonts w:ascii="Times New Roman" w:hAnsi="Times New Roman"/>
          <w:b/>
          <w:i/>
          <w:sz w:val="28"/>
          <w:szCs w:val="28"/>
        </w:rPr>
        <w:t>20</w:t>
      </w:r>
      <w:r w:rsidRPr="00172079">
        <w:rPr>
          <w:rFonts w:ascii="Times New Roman" w:hAnsi="Times New Roman"/>
          <w:b/>
          <w:i/>
          <w:sz w:val="28"/>
          <w:szCs w:val="28"/>
        </w:rPr>
        <w:t xml:space="preserve"> уч. году</w:t>
      </w:r>
    </w:p>
    <w:p w:rsidR="00716787" w:rsidRPr="00172079" w:rsidRDefault="00716787" w:rsidP="00716787">
      <w:pPr>
        <w:pStyle w:val="af"/>
        <w:widowControl w:val="0"/>
        <w:tabs>
          <w:tab w:val="clear" w:pos="4677"/>
          <w:tab w:val="clear" w:pos="9355"/>
          <w:tab w:val="left" w:pos="426"/>
        </w:tabs>
        <w:spacing w:line="276" w:lineRule="auto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172079">
        <w:rPr>
          <w:rFonts w:ascii="Times New Roman" w:hAnsi="Times New Roman"/>
          <w:sz w:val="28"/>
          <w:szCs w:val="28"/>
        </w:rPr>
        <w:t>- целенаправленное внедрение и отработка качества реализации образовательных стандартов нового поколения на всех уровнях образования;</w:t>
      </w:r>
    </w:p>
    <w:p w:rsidR="00716787" w:rsidRPr="00172079" w:rsidRDefault="00716787" w:rsidP="00716787">
      <w:pPr>
        <w:pStyle w:val="af"/>
        <w:widowControl w:val="0"/>
        <w:tabs>
          <w:tab w:val="clear" w:pos="4677"/>
          <w:tab w:val="clear" w:pos="9355"/>
          <w:tab w:val="left" w:pos="426"/>
        </w:tabs>
        <w:spacing w:line="276" w:lineRule="auto"/>
        <w:ind w:right="-1" w:firstLine="426"/>
        <w:jc w:val="both"/>
        <w:rPr>
          <w:rFonts w:ascii="Times New Roman" w:hAnsi="Times New Roman"/>
          <w:sz w:val="28"/>
          <w:szCs w:val="28"/>
        </w:rPr>
      </w:pPr>
      <w:r w:rsidRPr="00172079">
        <w:rPr>
          <w:rFonts w:ascii="Times New Roman" w:hAnsi="Times New Roman"/>
          <w:sz w:val="28"/>
          <w:szCs w:val="28"/>
        </w:rPr>
        <w:t>- сопровождение введения второго иностранного языка на уровне основного общего образования</w:t>
      </w:r>
    </w:p>
    <w:p w:rsidR="00716787" w:rsidRPr="00172079" w:rsidRDefault="00716787" w:rsidP="00716787">
      <w:pPr>
        <w:pStyle w:val="af1"/>
        <w:widowControl w:val="0"/>
        <w:tabs>
          <w:tab w:val="left" w:pos="426"/>
          <w:tab w:val="left" w:pos="851"/>
          <w:tab w:val="left" w:pos="1134"/>
        </w:tabs>
        <w:spacing w:after="0"/>
        <w:ind w:left="0" w:right="-1" w:firstLine="426"/>
        <w:jc w:val="both"/>
        <w:rPr>
          <w:rFonts w:ascii="Times New Roman" w:hAnsi="Times New Roman"/>
          <w:sz w:val="28"/>
          <w:szCs w:val="28"/>
        </w:rPr>
      </w:pPr>
      <w:r w:rsidRPr="00172079">
        <w:rPr>
          <w:rFonts w:ascii="Times New Roman" w:hAnsi="Times New Roman"/>
          <w:sz w:val="28"/>
          <w:szCs w:val="28"/>
        </w:rPr>
        <w:t>- поддержка и развитие системного использования информационно-коммуникационных и деятельностных</w:t>
      </w:r>
      <w:r w:rsidRPr="00172079">
        <w:rPr>
          <w:rFonts w:ascii="Times New Roman" w:hAnsi="Times New Roman"/>
          <w:spacing w:val="-2"/>
          <w:sz w:val="28"/>
          <w:szCs w:val="28"/>
        </w:rPr>
        <w:t xml:space="preserve"> образовательных технологий в системе образования района;</w:t>
      </w:r>
    </w:p>
    <w:p w:rsidR="00716787" w:rsidRPr="00172079" w:rsidRDefault="00716787" w:rsidP="00DF468A">
      <w:pPr>
        <w:tabs>
          <w:tab w:val="left" w:pos="426"/>
        </w:tabs>
        <w:ind w:right="-1" w:firstLine="426"/>
        <w:jc w:val="both"/>
        <w:rPr>
          <w:sz w:val="28"/>
          <w:szCs w:val="28"/>
        </w:rPr>
      </w:pPr>
      <w:r w:rsidRPr="00172079">
        <w:rPr>
          <w:sz w:val="28"/>
          <w:szCs w:val="28"/>
        </w:rPr>
        <w:t>- обеспечение качественного мониторинга эффективности деятельности образовательных организаций;</w:t>
      </w:r>
    </w:p>
    <w:p w:rsidR="00716787" w:rsidRPr="00172079" w:rsidRDefault="00716787" w:rsidP="00716787">
      <w:pPr>
        <w:tabs>
          <w:tab w:val="left" w:pos="426"/>
          <w:tab w:val="left" w:pos="851"/>
          <w:tab w:val="left" w:pos="1134"/>
        </w:tabs>
        <w:ind w:right="-1" w:firstLine="426"/>
        <w:jc w:val="both"/>
        <w:rPr>
          <w:sz w:val="28"/>
          <w:szCs w:val="28"/>
        </w:rPr>
      </w:pPr>
      <w:r w:rsidRPr="00172079">
        <w:rPr>
          <w:sz w:val="28"/>
          <w:szCs w:val="28"/>
        </w:rPr>
        <w:t>-  профессиональная поддержка молодых педагогов, направленная на их адаптацию, закрепление и профессиональное развитие.</w:t>
      </w:r>
    </w:p>
    <w:p w:rsidR="00716787" w:rsidRPr="00172079" w:rsidRDefault="00716787" w:rsidP="00716787">
      <w:pPr>
        <w:tabs>
          <w:tab w:val="left" w:pos="426"/>
          <w:tab w:val="left" w:pos="851"/>
          <w:tab w:val="left" w:pos="1134"/>
        </w:tabs>
        <w:ind w:right="-1" w:firstLine="426"/>
        <w:jc w:val="both"/>
        <w:rPr>
          <w:sz w:val="28"/>
          <w:szCs w:val="28"/>
        </w:rPr>
      </w:pPr>
      <w:r w:rsidRPr="00172079">
        <w:rPr>
          <w:sz w:val="28"/>
          <w:szCs w:val="28"/>
        </w:rPr>
        <w:t>- повышение мотивации педагогических работников к профессиональному росту и пропаганде их собственного педагогического опыта</w:t>
      </w:r>
    </w:p>
    <w:p w:rsidR="00716787" w:rsidRPr="00172079" w:rsidRDefault="00716787" w:rsidP="00716787">
      <w:pPr>
        <w:pStyle w:val="aa"/>
        <w:tabs>
          <w:tab w:val="left" w:pos="426"/>
        </w:tabs>
        <w:spacing w:after="0"/>
        <w:ind w:left="0" w:right="-1" w:firstLine="426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16787" w:rsidRPr="00172079" w:rsidRDefault="00716787" w:rsidP="00716787">
      <w:pPr>
        <w:jc w:val="both"/>
        <w:rPr>
          <w:sz w:val="28"/>
          <w:szCs w:val="28"/>
        </w:rPr>
      </w:pPr>
      <w:r w:rsidRPr="00172079">
        <w:rPr>
          <w:b/>
          <w:i/>
          <w:sz w:val="28"/>
          <w:szCs w:val="28"/>
          <w:u w:val="single"/>
        </w:rPr>
        <w:t xml:space="preserve">  Целью</w:t>
      </w:r>
      <w:r w:rsidRPr="00172079">
        <w:rPr>
          <w:sz w:val="28"/>
          <w:szCs w:val="28"/>
        </w:rPr>
        <w:t xml:space="preserve"> муниципальной методической службы является содействие повышению качества дошкольного и общего  образования в условиях его модернизации посредством роста профессионализма педагогов и руководителей образовательных учреждений района, развития и реализации их творческого потенциала.</w:t>
      </w:r>
    </w:p>
    <w:p w:rsidR="00716787" w:rsidRPr="00172079" w:rsidRDefault="00716787" w:rsidP="00716787">
      <w:pPr>
        <w:jc w:val="both"/>
        <w:rPr>
          <w:sz w:val="28"/>
          <w:szCs w:val="28"/>
        </w:rPr>
      </w:pPr>
      <w:r w:rsidRPr="00172079">
        <w:rPr>
          <w:sz w:val="28"/>
          <w:szCs w:val="28"/>
        </w:rPr>
        <w:t xml:space="preserve">Данная цель реализуется через решение следующих </w:t>
      </w:r>
      <w:r w:rsidRPr="00172079">
        <w:rPr>
          <w:b/>
          <w:i/>
          <w:sz w:val="28"/>
          <w:szCs w:val="28"/>
        </w:rPr>
        <w:t>задач:</w:t>
      </w:r>
    </w:p>
    <w:p w:rsidR="00716787" w:rsidRPr="00172079" w:rsidRDefault="00716787" w:rsidP="00716787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172079">
        <w:rPr>
          <w:rFonts w:ascii="Times New Roman" w:hAnsi="Times New Roman"/>
          <w:sz w:val="28"/>
          <w:szCs w:val="28"/>
          <w:lang w:val="ru-RU"/>
        </w:rPr>
        <w:t>Обеспечить методическое сопровождение педагогов в рамках реализации ФГОС;</w:t>
      </w:r>
    </w:p>
    <w:p w:rsidR="00716787" w:rsidRPr="00172079" w:rsidRDefault="00716787" w:rsidP="00716787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172079">
        <w:rPr>
          <w:rFonts w:ascii="Times New Roman" w:hAnsi="Times New Roman"/>
          <w:sz w:val="28"/>
          <w:szCs w:val="28"/>
          <w:lang w:val="ru-RU"/>
        </w:rPr>
        <w:t>Организовать повышение квалификации педагогических кадров через курсы, семинары, деятельность районных методических объединений, школьных методических служб;</w:t>
      </w:r>
    </w:p>
    <w:p w:rsidR="00716787" w:rsidRPr="00172079" w:rsidRDefault="00716787" w:rsidP="00716787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172079">
        <w:rPr>
          <w:rFonts w:ascii="Times New Roman" w:eastAsia="Calibri" w:hAnsi="Times New Roman"/>
          <w:sz w:val="28"/>
          <w:szCs w:val="28"/>
          <w:lang w:val="ru-RU"/>
        </w:rPr>
        <w:t>Оказывать практическую помощь педагогическим и руководящим работникам в овладении актуальным содержанием образования и методами его реализации;</w:t>
      </w:r>
    </w:p>
    <w:p w:rsidR="00716787" w:rsidRPr="00172079" w:rsidRDefault="00716787" w:rsidP="00716787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172079">
        <w:rPr>
          <w:rFonts w:ascii="Times New Roman" w:hAnsi="Times New Roman"/>
          <w:sz w:val="28"/>
          <w:szCs w:val="28"/>
          <w:lang w:val="ru-RU"/>
        </w:rPr>
        <w:t>Оказывать методическую поддержку учителям по вопросам подготовки обучающихся к олимпиадам</w:t>
      </w:r>
      <w:r w:rsidR="00401928" w:rsidRPr="00172079">
        <w:rPr>
          <w:rFonts w:ascii="Times New Roman" w:hAnsi="Times New Roman"/>
          <w:sz w:val="28"/>
          <w:szCs w:val="28"/>
          <w:lang w:val="ru-RU"/>
        </w:rPr>
        <w:t>, ВПР</w:t>
      </w:r>
      <w:r w:rsidRPr="00172079">
        <w:rPr>
          <w:rFonts w:ascii="Times New Roman" w:hAnsi="Times New Roman"/>
          <w:sz w:val="28"/>
          <w:szCs w:val="28"/>
          <w:lang w:val="ru-RU"/>
        </w:rPr>
        <w:t xml:space="preserve"> и итоговой аттестации в форме ЕГЭ и ОГЭ; </w:t>
      </w:r>
    </w:p>
    <w:p w:rsidR="00716787" w:rsidRPr="00172079" w:rsidRDefault="00716787" w:rsidP="00716787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172079">
        <w:rPr>
          <w:rFonts w:ascii="Times New Roman" w:hAnsi="Times New Roman"/>
          <w:sz w:val="28"/>
          <w:szCs w:val="28"/>
          <w:lang w:val="ru-RU"/>
        </w:rPr>
        <w:t>Активизировать работу по поиску, обобщению лучшего педагогического опыта, его распространению и творческому использованию;</w:t>
      </w:r>
    </w:p>
    <w:p w:rsidR="00716787" w:rsidRPr="00172079" w:rsidRDefault="00716787" w:rsidP="00716787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172079">
        <w:rPr>
          <w:rFonts w:ascii="Times New Roman" w:hAnsi="Times New Roman"/>
          <w:sz w:val="28"/>
          <w:szCs w:val="28"/>
          <w:lang w:val="ru-RU"/>
        </w:rPr>
        <w:t xml:space="preserve">Обеспечить сопровождение участия педагогов в конкурсном движении, при аттестации; </w:t>
      </w:r>
    </w:p>
    <w:p w:rsidR="00716787" w:rsidRPr="00172079" w:rsidRDefault="00716787" w:rsidP="00716787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  <w:lang w:val="ru-RU"/>
        </w:rPr>
      </w:pPr>
      <w:r w:rsidRPr="00172079">
        <w:rPr>
          <w:rFonts w:ascii="Times New Roman" w:hAnsi="Times New Roman"/>
          <w:sz w:val="28"/>
          <w:szCs w:val="28"/>
          <w:lang w:val="ru-RU"/>
        </w:rPr>
        <w:t>Организовать проведение оценки качества образования в муниципальных образовательных организациях</w:t>
      </w:r>
    </w:p>
    <w:p w:rsidR="00716787" w:rsidRPr="00172079" w:rsidRDefault="00716787" w:rsidP="00716787">
      <w:pPr>
        <w:rPr>
          <w:b/>
          <w:sz w:val="28"/>
          <w:szCs w:val="28"/>
        </w:rPr>
      </w:pPr>
      <w:r w:rsidRPr="00172079">
        <w:rPr>
          <w:b/>
          <w:sz w:val="28"/>
          <w:szCs w:val="28"/>
        </w:rPr>
        <w:lastRenderedPageBreak/>
        <w:t xml:space="preserve">           </w:t>
      </w:r>
    </w:p>
    <w:p w:rsidR="00716787" w:rsidRPr="00172079" w:rsidRDefault="00716787" w:rsidP="00716787">
      <w:pPr>
        <w:jc w:val="center"/>
        <w:rPr>
          <w:b/>
          <w:sz w:val="28"/>
          <w:szCs w:val="28"/>
        </w:rPr>
      </w:pPr>
      <w:r w:rsidRPr="00172079">
        <w:rPr>
          <w:b/>
          <w:sz w:val="28"/>
          <w:szCs w:val="28"/>
        </w:rPr>
        <w:t xml:space="preserve">Методическое обеспечение деятельности по аттестации педагогических кадров </w:t>
      </w:r>
    </w:p>
    <w:tbl>
      <w:tblPr>
        <w:tblW w:w="9780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804"/>
        <w:gridCol w:w="2976"/>
      </w:tblGrid>
      <w:tr w:rsidR="00716787" w:rsidRPr="00172079" w:rsidTr="00974D18">
        <w:trPr>
          <w:trHeight w:val="221"/>
        </w:trPr>
        <w:tc>
          <w:tcPr>
            <w:tcW w:w="6804" w:type="dxa"/>
            <w:shd w:val="clear" w:color="auto" w:fill="auto"/>
            <w:vAlign w:val="center"/>
          </w:tcPr>
          <w:p w:rsidR="00716787" w:rsidRPr="00172079" w:rsidRDefault="00716787" w:rsidP="005B0F9F">
            <w:pPr>
              <w:jc w:val="center"/>
              <w:rPr>
                <w:i/>
              </w:rPr>
            </w:pPr>
            <w:r w:rsidRPr="00172079">
              <w:rPr>
                <w:i/>
              </w:rPr>
              <w:t>мероприятия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16787" w:rsidRPr="00172079" w:rsidRDefault="00716787" w:rsidP="005B0F9F">
            <w:pPr>
              <w:jc w:val="center"/>
              <w:rPr>
                <w:i/>
              </w:rPr>
            </w:pPr>
            <w:r w:rsidRPr="00172079">
              <w:rPr>
                <w:i/>
              </w:rPr>
              <w:t>Сроки</w:t>
            </w:r>
          </w:p>
          <w:p w:rsidR="00716787" w:rsidRPr="00172079" w:rsidRDefault="00716787" w:rsidP="005B0F9F">
            <w:pPr>
              <w:jc w:val="center"/>
              <w:rPr>
                <w:i/>
              </w:rPr>
            </w:pPr>
            <w:r w:rsidRPr="00172079">
              <w:rPr>
                <w:i/>
              </w:rPr>
              <w:t>реализации</w:t>
            </w:r>
          </w:p>
        </w:tc>
      </w:tr>
      <w:tr w:rsidR="00716787" w:rsidRPr="00172079" w:rsidTr="00974D18">
        <w:trPr>
          <w:trHeight w:val="70"/>
        </w:trPr>
        <w:tc>
          <w:tcPr>
            <w:tcW w:w="6804" w:type="dxa"/>
            <w:shd w:val="clear" w:color="auto" w:fill="auto"/>
          </w:tcPr>
          <w:p w:rsidR="00716787" w:rsidRPr="00172079" w:rsidRDefault="00716787" w:rsidP="005B0F9F">
            <w:r w:rsidRPr="00172079">
              <w:t>Уточнение списка педагогических и руководящих работников ОО район</w:t>
            </w:r>
            <w:r w:rsidR="00F31758" w:rsidRPr="00172079">
              <w:t>а, подлежащих  аттестации в 2019</w:t>
            </w:r>
            <w:r w:rsidRPr="00172079">
              <w:t xml:space="preserve"> году.</w:t>
            </w:r>
          </w:p>
        </w:tc>
        <w:tc>
          <w:tcPr>
            <w:tcW w:w="2976" w:type="dxa"/>
            <w:shd w:val="clear" w:color="auto" w:fill="auto"/>
          </w:tcPr>
          <w:p w:rsidR="00716787" w:rsidRPr="00172079" w:rsidRDefault="00716787" w:rsidP="005B0F9F">
            <w:r w:rsidRPr="00172079">
              <w:t>сентябрь</w:t>
            </w:r>
          </w:p>
        </w:tc>
      </w:tr>
      <w:tr w:rsidR="00716787" w:rsidRPr="00172079" w:rsidTr="00974D18">
        <w:trPr>
          <w:trHeight w:val="70"/>
        </w:trPr>
        <w:tc>
          <w:tcPr>
            <w:tcW w:w="6804" w:type="dxa"/>
            <w:shd w:val="clear" w:color="auto" w:fill="auto"/>
          </w:tcPr>
          <w:p w:rsidR="00716787" w:rsidRPr="00172079" w:rsidRDefault="00716787" w:rsidP="005B0F9F">
            <w:r w:rsidRPr="00172079">
              <w:t>Оказание методической помощи педагогическим и руководящим работникам при подготовке к аттестации.</w:t>
            </w:r>
          </w:p>
        </w:tc>
        <w:tc>
          <w:tcPr>
            <w:tcW w:w="2976" w:type="dxa"/>
            <w:shd w:val="clear" w:color="auto" w:fill="auto"/>
          </w:tcPr>
          <w:p w:rsidR="00716787" w:rsidRPr="00172079" w:rsidRDefault="00716787" w:rsidP="005B0F9F">
            <w:r w:rsidRPr="00172079">
              <w:t>В течение года</w:t>
            </w:r>
          </w:p>
        </w:tc>
      </w:tr>
      <w:tr w:rsidR="00716787" w:rsidRPr="00172079" w:rsidTr="00974D18">
        <w:trPr>
          <w:trHeight w:val="70"/>
        </w:trPr>
        <w:tc>
          <w:tcPr>
            <w:tcW w:w="6804" w:type="dxa"/>
            <w:shd w:val="clear" w:color="auto" w:fill="auto"/>
          </w:tcPr>
          <w:p w:rsidR="00716787" w:rsidRPr="00172079" w:rsidRDefault="00716787" w:rsidP="000F3064">
            <w:r w:rsidRPr="00172079">
              <w:t xml:space="preserve">Консультация для аттестующихся педагогов </w:t>
            </w:r>
          </w:p>
        </w:tc>
        <w:tc>
          <w:tcPr>
            <w:tcW w:w="2976" w:type="dxa"/>
            <w:shd w:val="clear" w:color="auto" w:fill="auto"/>
          </w:tcPr>
          <w:p w:rsidR="00716787" w:rsidRPr="00172079" w:rsidRDefault="00716787" w:rsidP="005B0F9F">
            <w:r w:rsidRPr="00172079">
              <w:t>По заявкам</w:t>
            </w:r>
          </w:p>
        </w:tc>
      </w:tr>
    </w:tbl>
    <w:p w:rsidR="00716787" w:rsidRPr="00172079" w:rsidRDefault="00716787" w:rsidP="00716787">
      <w:pPr>
        <w:rPr>
          <w:b/>
          <w:sz w:val="28"/>
          <w:szCs w:val="28"/>
        </w:rPr>
      </w:pPr>
    </w:p>
    <w:p w:rsidR="00716787" w:rsidRPr="00172079" w:rsidRDefault="00716787" w:rsidP="00716787">
      <w:pPr>
        <w:rPr>
          <w:b/>
          <w:sz w:val="28"/>
          <w:szCs w:val="28"/>
        </w:rPr>
      </w:pPr>
    </w:p>
    <w:p w:rsidR="00974D18" w:rsidRPr="00172079" w:rsidRDefault="00974D18" w:rsidP="00A95A1F">
      <w:pPr>
        <w:ind w:right="220"/>
        <w:jc w:val="center"/>
        <w:rPr>
          <w:b/>
          <w:sz w:val="28"/>
          <w:szCs w:val="28"/>
        </w:rPr>
      </w:pPr>
      <w:r w:rsidRPr="00172079">
        <w:rPr>
          <w:b/>
          <w:sz w:val="28"/>
          <w:szCs w:val="28"/>
        </w:rPr>
        <w:t>Организационно-массовые  мероприятия.</w:t>
      </w:r>
    </w:p>
    <w:p w:rsidR="00716787" w:rsidRPr="00172079" w:rsidRDefault="00716787" w:rsidP="00716787">
      <w:pPr>
        <w:ind w:right="220"/>
        <w:rPr>
          <w:b/>
          <w:sz w:val="28"/>
          <w:szCs w:val="28"/>
        </w:rPr>
      </w:pPr>
    </w:p>
    <w:tbl>
      <w:tblPr>
        <w:tblW w:w="1008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96"/>
        <w:gridCol w:w="4091"/>
        <w:gridCol w:w="2835"/>
        <w:gridCol w:w="1867"/>
      </w:tblGrid>
      <w:tr w:rsidR="00974D18" w:rsidRPr="00172079" w:rsidTr="0026607A">
        <w:trPr>
          <w:trHeight w:hRule="exact" w:val="651"/>
        </w:trPr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D18" w:rsidRPr="00172079" w:rsidRDefault="00974D18" w:rsidP="00AB3DC8">
            <w:pPr>
              <w:shd w:val="clear" w:color="auto" w:fill="FFFFFF"/>
              <w:ind w:left="110"/>
              <w:rPr>
                <w:spacing w:val="-2"/>
              </w:rPr>
            </w:pPr>
            <w:r w:rsidRPr="00172079">
              <w:rPr>
                <w:b/>
                <w:bCs/>
                <w:spacing w:val="-2"/>
              </w:rPr>
              <w:t>Сроки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D18" w:rsidRPr="00172079" w:rsidRDefault="00974D18" w:rsidP="00AB3DC8">
            <w:pPr>
              <w:shd w:val="clear" w:color="auto" w:fill="FFFFFF"/>
              <w:spacing w:line="274" w:lineRule="exact"/>
              <w:ind w:right="653"/>
              <w:rPr>
                <w:spacing w:val="-2"/>
              </w:rPr>
            </w:pPr>
            <w:r w:rsidRPr="00172079">
              <w:rPr>
                <w:b/>
                <w:bCs/>
                <w:spacing w:val="-2"/>
              </w:rPr>
              <w:t>Мероприятие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D18" w:rsidRPr="00172079" w:rsidRDefault="0026607A" w:rsidP="00AB3DC8">
            <w:pPr>
              <w:shd w:val="clear" w:color="auto" w:fill="FFFFFF"/>
              <w:ind w:left="106"/>
              <w:rPr>
                <w:spacing w:val="-2"/>
              </w:rPr>
            </w:pPr>
            <w:r w:rsidRPr="00172079">
              <w:rPr>
                <w:b/>
                <w:bCs/>
                <w:spacing w:val="-2"/>
              </w:rPr>
              <w:t>место проведения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4D18" w:rsidRPr="00172079" w:rsidRDefault="00974D18" w:rsidP="0026607A">
            <w:pPr>
              <w:shd w:val="clear" w:color="auto" w:fill="FFFFFF"/>
              <w:jc w:val="center"/>
              <w:rPr>
                <w:spacing w:val="-2"/>
              </w:rPr>
            </w:pPr>
            <w:r w:rsidRPr="00172079">
              <w:rPr>
                <w:b/>
                <w:bCs/>
                <w:spacing w:val="-2"/>
              </w:rPr>
              <w:t>Ответственный</w:t>
            </w:r>
            <w:r w:rsidR="00D31A54" w:rsidRPr="00172079">
              <w:rPr>
                <w:b/>
                <w:bCs/>
                <w:spacing w:val="-2"/>
              </w:rPr>
              <w:t xml:space="preserve"> / </w:t>
            </w:r>
          </w:p>
        </w:tc>
      </w:tr>
      <w:tr w:rsidR="002B499E" w:rsidRPr="00172079" w:rsidTr="00A05BDC">
        <w:trPr>
          <w:trHeight w:hRule="exact" w:val="1231"/>
        </w:trPr>
        <w:tc>
          <w:tcPr>
            <w:tcW w:w="129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2B499E" w:rsidRPr="00172079" w:rsidRDefault="002B499E" w:rsidP="002B499E">
            <w:pPr>
              <w:shd w:val="clear" w:color="auto" w:fill="FFFFFF"/>
              <w:ind w:left="110"/>
              <w:rPr>
                <w:spacing w:val="-2"/>
              </w:rPr>
            </w:pPr>
            <w:r w:rsidRPr="00172079">
              <w:rPr>
                <w:spacing w:val="-2"/>
              </w:rPr>
              <w:t>сентябрь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499E" w:rsidRPr="00172079" w:rsidRDefault="002B499E" w:rsidP="00AB3DC8">
            <w:pPr>
              <w:shd w:val="clear" w:color="auto" w:fill="FFFFFF"/>
              <w:spacing w:line="274" w:lineRule="exact"/>
              <w:ind w:right="653"/>
            </w:pPr>
            <w:r w:rsidRPr="00172079">
              <w:rPr>
                <w:rFonts w:ascii="yandex-sans" w:hAnsi="yandex-sans"/>
                <w:sz w:val="23"/>
                <w:szCs w:val="23"/>
                <w:shd w:val="clear" w:color="auto" w:fill="FFFFFF"/>
              </w:rPr>
              <w:t>Заседания районных методических объединений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499E" w:rsidRPr="00172079" w:rsidRDefault="0026607A" w:rsidP="00AB3DC8">
            <w:pPr>
              <w:shd w:val="clear" w:color="auto" w:fill="FFFFFF"/>
              <w:ind w:left="106"/>
              <w:rPr>
                <w:spacing w:val="-2"/>
              </w:rPr>
            </w:pPr>
            <w:r w:rsidRPr="00172079">
              <w:rPr>
                <w:spacing w:val="-2"/>
              </w:rPr>
              <w:t>ОУ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499E" w:rsidRPr="00172079" w:rsidRDefault="00D31A54" w:rsidP="00AB3DC8">
            <w:pPr>
              <w:shd w:val="clear" w:color="auto" w:fill="FFFFFF"/>
              <w:jc w:val="center"/>
            </w:pPr>
            <w:r w:rsidRPr="00172079">
              <w:t>Петрова В.В</w:t>
            </w:r>
          </w:p>
          <w:p w:rsidR="00D31A54" w:rsidRPr="00172079" w:rsidRDefault="00D31A54" w:rsidP="00AB3DC8">
            <w:pPr>
              <w:shd w:val="clear" w:color="auto" w:fill="FFFFFF"/>
              <w:jc w:val="center"/>
            </w:pPr>
            <w:r w:rsidRPr="00172079">
              <w:t>Сафонова Л.В</w:t>
            </w:r>
          </w:p>
          <w:p w:rsidR="00D31A54" w:rsidRDefault="00D31A54" w:rsidP="00AB3DC8">
            <w:pPr>
              <w:shd w:val="clear" w:color="auto" w:fill="FFFFFF"/>
              <w:jc w:val="center"/>
            </w:pPr>
            <w:r w:rsidRPr="00172079">
              <w:t>Петрякова М.В</w:t>
            </w:r>
          </w:p>
          <w:p w:rsidR="00A05BDC" w:rsidRPr="00172079" w:rsidRDefault="00A05BDC" w:rsidP="00AB3DC8">
            <w:pPr>
              <w:shd w:val="clear" w:color="auto" w:fill="FFFFFF"/>
              <w:jc w:val="center"/>
            </w:pPr>
            <w:r>
              <w:t>Баженова И.Ф</w:t>
            </w:r>
          </w:p>
        </w:tc>
      </w:tr>
      <w:tr w:rsidR="002B499E" w:rsidRPr="00172079" w:rsidTr="0026607A">
        <w:trPr>
          <w:trHeight w:hRule="exact" w:val="840"/>
        </w:trPr>
        <w:tc>
          <w:tcPr>
            <w:tcW w:w="129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499E" w:rsidRPr="00172079" w:rsidRDefault="002B499E" w:rsidP="00AB3DC8">
            <w:pPr>
              <w:shd w:val="clear" w:color="auto" w:fill="FFFFFF"/>
              <w:ind w:left="110"/>
            </w:pP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499E" w:rsidRPr="00172079" w:rsidRDefault="002B499E" w:rsidP="00AB3DC8">
            <w:pPr>
              <w:shd w:val="clear" w:color="auto" w:fill="FFFFFF"/>
              <w:spacing w:line="274" w:lineRule="exact"/>
              <w:ind w:right="653"/>
            </w:pPr>
            <w:r w:rsidRPr="00172079">
              <w:t>Всероссийский конкурс сочинений-201</w:t>
            </w:r>
            <w:r w:rsidR="00401928" w:rsidRPr="00172079">
              <w:t>9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499E" w:rsidRPr="00172079" w:rsidRDefault="002B499E" w:rsidP="00AB3DC8">
            <w:pPr>
              <w:shd w:val="clear" w:color="auto" w:fill="FFFFFF"/>
              <w:ind w:left="106"/>
            </w:pPr>
            <w:r w:rsidRPr="00172079">
              <w:rPr>
                <w:spacing w:val="-2"/>
              </w:rPr>
              <w:t>Муниципальный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B499E" w:rsidRPr="00172079" w:rsidRDefault="002B499E" w:rsidP="00AB3DC8">
            <w:pPr>
              <w:shd w:val="clear" w:color="auto" w:fill="FFFFFF"/>
              <w:jc w:val="center"/>
            </w:pPr>
            <w:r w:rsidRPr="00172079">
              <w:t>Сафонова Л.В</w:t>
            </w:r>
          </w:p>
        </w:tc>
      </w:tr>
      <w:tr w:rsidR="00A05BDC" w:rsidRPr="00172079" w:rsidTr="0026607A">
        <w:trPr>
          <w:trHeight w:hRule="exact" w:val="593"/>
        </w:trPr>
        <w:tc>
          <w:tcPr>
            <w:tcW w:w="129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05BDC" w:rsidRPr="00172079" w:rsidRDefault="00A05BDC" w:rsidP="00CC2411">
            <w:pPr>
              <w:shd w:val="clear" w:color="auto" w:fill="FFFFFF"/>
              <w:ind w:left="110"/>
              <w:rPr>
                <w:spacing w:val="-2"/>
              </w:rPr>
            </w:pPr>
            <w:r>
              <w:rPr>
                <w:spacing w:val="-2"/>
              </w:rPr>
              <w:t>О</w:t>
            </w:r>
            <w:r w:rsidRPr="00172079">
              <w:rPr>
                <w:spacing w:val="-2"/>
              </w:rPr>
              <w:t>ктябрь</w:t>
            </w:r>
            <w:r>
              <w:rPr>
                <w:spacing w:val="-2"/>
              </w:rPr>
              <w:t xml:space="preserve"> 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5BDC" w:rsidRPr="00172079" w:rsidRDefault="00A05BDC" w:rsidP="00AB3DC8">
            <w:pPr>
              <w:shd w:val="clear" w:color="auto" w:fill="FFFFFF"/>
              <w:spacing w:line="274" w:lineRule="exact"/>
              <w:ind w:right="653"/>
            </w:pPr>
            <w:r w:rsidRPr="00172079">
              <w:t>Школьных этап Всероссийской олимпиады школьников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5BDC" w:rsidRPr="00172079" w:rsidRDefault="00A05BDC" w:rsidP="00AB3DC8">
            <w:pPr>
              <w:shd w:val="clear" w:color="auto" w:fill="FFFFFF"/>
              <w:ind w:left="106"/>
              <w:rPr>
                <w:spacing w:val="-2"/>
              </w:rPr>
            </w:pPr>
            <w:r w:rsidRPr="00172079">
              <w:rPr>
                <w:spacing w:val="-2"/>
              </w:rPr>
              <w:t>ОУ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5BDC" w:rsidRPr="00172079" w:rsidRDefault="00A05BDC" w:rsidP="00AB3DC8">
            <w:pPr>
              <w:shd w:val="clear" w:color="auto" w:fill="FFFFFF"/>
              <w:jc w:val="center"/>
            </w:pPr>
            <w:r w:rsidRPr="00172079">
              <w:t>Петрякова М.В.</w:t>
            </w:r>
          </w:p>
        </w:tc>
      </w:tr>
      <w:tr w:rsidR="00A05BDC" w:rsidRPr="00172079" w:rsidTr="00172079">
        <w:trPr>
          <w:trHeight w:hRule="exact" w:val="464"/>
        </w:trPr>
        <w:tc>
          <w:tcPr>
            <w:tcW w:w="129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05BDC" w:rsidRPr="00172079" w:rsidRDefault="00A05BDC" w:rsidP="00AB3DC8">
            <w:pPr>
              <w:shd w:val="clear" w:color="auto" w:fill="FFFFFF"/>
              <w:ind w:left="110"/>
              <w:rPr>
                <w:spacing w:val="-2"/>
              </w:rPr>
            </w:pP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5BDC" w:rsidRPr="00172079" w:rsidRDefault="00A05BDC" w:rsidP="00AB3DC8">
            <w:pPr>
              <w:shd w:val="clear" w:color="auto" w:fill="FFFFFF"/>
              <w:spacing w:line="274" w:lineRule="exact"/>
              <w:ind w:right="653"/>
            </w:pPr>
            <w:r w:rsidRPr="00172079">
              <w:t>Месячник бурятского языка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5BDC" w:rsidRPr="00172079" w:rsidRDefault="00A05BDC" w:rsidP="00AB3DC8">
            <w:pPr>
              <w:shd w:val="clear" w:color="auto" w:fill="FFFFFF"/>
              <w:ind w:left="106"/>
              <w:rPr>
                <w:spacing w:val="-2"/>
              </w:rPr>
            </w:pPr>
            <w:r w:rsidRPr="00172079">
              <w:rPr>
                <w:spacing w:val="-2"/>
              </w:rPr>
              <w:t>ОУ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5BDC" w:rsidRPr="00172079" w:rsidRDefault="00A05BDC" w:rsidP="00AB3DC8">
            <w:pPr>
              <w:shd w:val="clear" w:color="auto" w:fill="FFFFFF"/>
              <w:jc w:val="center"/>
            </w:pPr>
          </w:p>
        </w:tc>
      </w:tr>
      <w:tr w:rsidR="00A05BDC" w:rsidRPr="00172079" w:rsidTr="000D508E">
        <w:trPr>
          <w:trHeight w:hRule="exact" w:val="1091"/>
        </w:trPr>
        <w:tc>
          <w:tcPr>
            <w:tcW w:w="129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A05BDC" w:rsidRPr="00172079" w:rsidRDefault="00A05BDC" w:rsidP="00AB3DC8">
            <w:pPr>
              <w:shd w:val="clear" w:color="auto" w:fill="FFFFFF"/>
              <w:ind w:left="110"/>
              <w:rPr>
                <w:spacing w:val="-2"/>
              </w:rPr>
            </w:pP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5BDC" w:rsidRPr="00172079" w:rsidRDefault="00A05BDC" w:rsidP="00172079">
            <w:pPr>
              <w:shd w:val="clear" w:color="auto" w:fill="FFFFFF"/>
            </w:pPr>
            <w:r w:rsidRPr="00172079">
              <w:t>Научно-практическая конференция  «Первые шаги»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5BDC" w:rsidRPr="00172079" w:rsidRDefault="00A05BDC" w:rsidP="00172079">
            <w:pPr>
              <w:shd w:val="clear" w:color="auto" w:fill="FFFFFF"/>
              <w:ind w:left="106"/>
              <w:rPr>
                <w:spacing w:val="-2"/>
              </w:rPr>
            </w:pPr>
            <w:r w:rsidRPr="00172079">
              <w:rPr>
                <w:spacing w:val="-2"/>
              </w:rPr>
              <w:t>ОУ</w:t>
            </w:r>
          </w:p>
          <w:p w:rsidR="00A05BDC" w:rsidRPr="00172079" w:rsidRDefault="00A05BDC" w:rsidP="00172079">
            <w:pPr>
              <w:shd w:val="clear" w:color="auto" w:fill="FFFFFF"/>
              <w:ind w:left="106"/>
              <w:rPr>
                <w:spacing w:val="-2"/>
              </w:rPr>
            </w:pPr>
            <w:r w:rsidRPr="00172079">
              <w:rPr>
                <w:spacing w:val="-2"/>
              </w:rPr>
              <w:t>Муниципальный этап –МБОУ «Бичурская СОШ№4</w:t>
            </w:r>
          </w:p>
          <w:p w:rsidR="00A05BDC" w:rsidRPr="00172079" w:rsidRDefault="00A05BDC" w:rsidP="00172079">
            <w:pPr>
              <w:shd w:val="clear" w:color="auto" w:fill="FFFFFF"/>
              <w:ind w:left="106"/>
              <w:rPr>
                <w:i/>
                <w:spacing w:val="-2"/>
              </w:rPr>
            </w:pPr>
          </w:p>
          <w:p w:rsidR="00A05BDC" w:rsidRPr="00172079" w:rsidRDefault="00A05BDC" w:rsidP="00172079">
            <w:pPr>
              <w:shd w:val="clear" w:color="auto" w:fill="FFFFFF"/>
              <w:ind w:left="106"/>
              <w:rPr>
                <w:i/>
                <w:spacing w:val="-2"/>
              </w:rPr>
            </w:pP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5BDC" w:rsidRPr="00172079" w:rsidRDefault="00A05BDC" w:rsidP="00172079">
            <w:pPr>
              <w:shd w:val="clear" w:color="auto" w:fill="FFFFFF"/>
              <w:jc w:val="center"/>
            </w:pPr>
            <w:r w:rsidRPr="00172079">
              <w:t>Петрова В.В</w:t>
            </w:r>
          </w:p>
        </w:tc>
      </w:tr>
      <w:tr w:rsidR="00A05BDC" w:rsidRPr="00172079" w:rsidTr="00A05BDC">
        <w:trPr>
          <w:trHeight w:hRule="exact" w:val="682"/>
        </w:trPr>
        <w:tc>
          <w:tcPr>
            <w:tcW w:w="129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5BDC" w:rsidRPr="00172079" w:rsidRDefault="00A05BDC" w:rsidP="00AB3DC8">
            <w:pPr>
              <w:shd w:val="clear" w:color="auto" w:fill="FFFFFF"/>
              <w:ind w:left="110"/>
              <w:rPr>
                <w:spacing w:val="-2"/>
              </w:rPr>
            </w:pP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5BDC" w:rsidRPr="00172079" w:rsidRDefault="00A05BDC" w:rsidP="00172079">
            <w:pPr>
              <w:shd w:val="clear" w:color="auto" w:fill="FFFFFF"/>
            </w:pPr>
            <w:r>
              <w:t xml:space="preserve">Слет молодых педагогов ОО Бичурского района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5BDC" w:rsidRPr="00172079" w:rsidRDefault="00A05BDC" w:rsidP="00172079">
            <w:pPr>
              <w:shd w:val="clear" w:color="auto" w:fill="FFFFFF"/>
              <w:ind w:left="106"/>
            </w:pPr>
            <w:r>
              <w:t>МБОУ Мало-Куналейская СОШ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5BDC" w:rsidRPr="00172079" w:rsidRDefault="00A05BDC" w:rsidP="00172079">
            <w:pPr>
              <w:shd w:val="clear" w:color="auto" w:fill="FFFFFF"/>
              <w:jc w:val="center"/>
            </w:pPr>
            <w:r>
              <w:t>Петрякова М.В.</w:t>
            </w:r>
          </w:p>
        </w:tc>
      </w:tr>
      <w:tr w:rsidR="00A05BDC" w:rsidRPr="00172079" w:rsidTr="00A05BDC">
        <w:trPr>
          <w:trHeight w:hRule="exact" w:val="682"/>
        </w:trPr>
        <w:tc>
          <w:tcPr>
            <w:tcW w:w="129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5BDC" w:rsidRPr="00172079" w:rsidRDefault="00A05BDC" w:rsidP="00AB3DC8">
            <w:pPr>
              <w:shd w:val="clear" w:color="auto" w:fill="FFFFFF"/>
              <w:ind w:left="110"/>
              <w:rPr>
                <w:spacing w:val="-2"/>
              </w:rPr>
            </w:pP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5BDC" w:rsidRPr="00172079" w:rsidRDefault="00A05BDC" w:rsidP="00172079">
            <w:pPr>
              <w:shd w:val="clear" w:color="auto" w:fill="FFFFFF"/>
            </w:pPr>
            <w:r w:rsidRPr="00172079">
              <w:t>Школьных этап Всероссийской олимпиады школьников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5BDC" w:rsidRPr="00172079" w:rsidRDefault="00A05BDC" w:rsidP="00172079">
            <w:pPr>
              <w:shd w:val="clear" w:color="auto" w:fill="FFFFFF"/>
              <w:ind w:left="106"/>
            </w:pPr>
            <w:r w:rsidRPr="00172079">
              <w:t>ОУ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5BDC" w:rsidRPr="00172079" w:rsidRDefault="00A05BDC" w:rsidP="00172079">
            <w:pPr>
              <w:shd w:val="clear" w:color="auto" w:fill="FFFFFF"/>
              <w:jc w:val="center"/>
            </w:pPr>
          </w:p>
        </w:tc>
      </w:tr>
      <w:tr w:rsidR="00401928" w:rsidRPr="00172079" w:rsidTr="0026607A">
        <w:trPr>
          <w:trHeight w:hRule="exact" w:val="675"/>
        </w:trPr>
        <w:tc>
          <w:tcPr>
            <w:tcW w:w="129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ind w:left="158"/>
            </w:pPr>
            <w:r w:rsidRPr="00172079">
              <w:t>Ноябрь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172079">
            <w:pPr>
              <w:shd w:val="clear" w:color="auto" w:fill="FFFFFF"/>
              <w:rPr>
                <w:highlight w:val="yellow"/>
              </w:rPr>
            </w:pPr>
            <w:r w:rsidRPr="00172079">
              <w:t xml:space="preserve">Муниципальный конкурс «Талант»  по информатике для учащихся 8 классов.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172079">
            <w:pPr>
              <w:shd w:val="clear" w:color="auto" w:fill="FFFFFF"/>
              <w:ind w:left="106"/>
              <w:rPr>
                <w:spacing w:val="-2"/>
              </w:rPr>
            </w:pPr>
            <w:r w:rsidRPr="00172079">
              <w:rPr>
                <w:spacing w:val="-2"/>
              </w:rPr>
              <w:t>МБОУ Окино-Ключевская СОШ</w:t>
            </w:r>
          </w:p>
          <w:p w:rsidR="00401928" w:rsidRPr="00172079" w:rsidRDefault="00401928" w:rsidP="00172079">
            <w:pPr>
              <w:shd w:val="clear" w:color="auto" w:fill="FFFFFF"/>
              <w:ind w:right="-40"/>
              <w:rPr>
                <w:i/>
                <w:spacing w:val="-2"/>
              </w:rPr>
            </w:pP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172079">
            <w:pPr>
              <w:shd w:val="clear" w:color="auto" w:fill="FFFFFF"/>
              <w:jc w:val="center"/>
            </w:pPr>
            <w:r w:rsidRPr="00172079">
              <w:t>Петрякова М.В.</w:t>
            </w:r>
          </w:p>
        </w:tc>
      </w:tr>
      <w:tr w:rsidR="00401928" w:rsidRPr="00172079" w:rsidTr="0026607A">
        <w:trPr>
          <w:trHeight w:hRule="exact" w:val="642"/>
        </w:trPr>
        <w:tc>
          <w:tcPr>
            <w:tcW w:w="129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ind w:left="158"/>
            </w:pP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172079">
            <w:pPr>
              <w:shd w:val="clear" w:color="auto" w:fill="FFFFFF"/>
            </w:pPr>
            <w:r w:rsidRPr="00172079">
              <w:rPr>
                <w:spacing w:val="-1"/>
              </w:rPr>
              <w:t>Муниципальных этап Всероссийской олимпиады школьников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172079">
            <w:pPr>
              <w:shd w:val="clear" w:color="auto" w:fill="FFFFFF"/>
              <w:ind w:right="-40"/>
            </w:pPr>
            <w:r w:rsidRPr="00172079">
              <w:t>ОУ с. Бичура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172079">
            <w:pPr>
              <w:shd w:val="clear" w:color="auto" w:fill="FFFFFF"/>
              <w:jc w:val="center"/>
            </w:pPr>
            <w:r w:rsidRPr="00172079">
              <w:t>Петрякова М.В.</w:t>
            </w:r>
          </w:p>
        </w:tc>
      </w:tr>
      <w:tr w:rsidR="00401928" w:rsidRPr="00172079" w:rsidTr="00A05BDC">
        <w:trPr>
          <w:trHeight w:hRule="exact" w:val="668"/>
        </w:trPr>
        <w:tc>
          <w:tcPr>
            <w:tcW w:w="129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ind w:left="115"/>
            </w:pPr>
            <w:r w:rsidRPr="00172079">
              <w:rPr>
                <w:spacing w:val="-2"/>
              </w:rPr>
              <w:t>Декабрь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</w:pPr>
            <w:r w:rsidRPr="00172079">
              <w:rPr>
                <w:spacing w:val="-1"/>
              </w:rPr>
              <w:t>Муниципальных этап Всероссийской олимпиады школьников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26607A">
            <w:pPr>
              <w:shd w:val="clear" w:color="auto" w:fill="FFFFFF"/>
              <w:ind w:right="-40"/>
            </w:pPr>
            <w:r w:rsidRPr="00172079">
              <w:t>ОУ с. Бичура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jc w:val="center"/>
            </w:pPr>
            <w:r w:rsidRPr="00172079">
              <w:t>Петрякова М.В.</w:t>
            </w:r>
          </w:p>
        </w:tc>
      </w:tr>
      <w:tr w:rsidR="00401928" w:rsidRPr="00172079" w:rsidTr="0026607A">
        <w:trPr>
          <w:trHeight w:hRule="exact" w:val="557"/>
        </w:trPr>
        <w:tc>
          <w:tcPr>
            <w:tcW w:w="1296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ind w:left="115"/>
              <w:rPr>
                <w:spacing w:val="-2"/>
              </w:rPr>
            </w:pP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A05BDC" w:rsidRDefault="00401928" w:rsidP="00AB3DC8">
            <w:pPr>
              <w:ind w:right="220"/>
              <w:jc w:val="both"/>
            </w:pPr>
            <w:r w:rsidRPr="00A05BDC">
              <w:t>Награждение победителей МэВОШ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A05BDC" w:rsidRDefault="00401928" w:rsidP="00AB3DC8">
            <w:pPr>
              <w:ind w:right="220"/>
              <w:jc w:val="center"/>
            </w:pPr>
            <w:r w:rsidRPr="00A05BDC">
              <w:t>БЗА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A05BDC" w:rsidRDefault="00401928" w:rsidP="00AB3DC8">
            <w:pPr>
              <w:shd w:val="clear" w:color="auto" w:fill="FFFFFF"/>
              <w:jc w:val="center"/>
            </w:pPr>
            <w:r w:rsidRPr="00A05BDC">
              <w:t>Петрякова М.В</w:t>
            </w:r>
          </w:p>
        </w:tc>
      </w:tr>
      <w:tr w:rsidR="00401928" w:rsidRPr="00172079" w:rsidTr="0026607A">
        <w:trPr>
          <w:trHeight w:hRule="exact" w:val="840"/>
        </w:trPr>
        <w:tc>
          <w:tcPr>
            <w:tcW w:w="12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ind w:left="168"/>
            </w:pPr>
            <w:r w:rsidRPr="00172079">
              <w:t>Январь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spacing w:line="274" w:lineRule="exact"/>
              <w:ind w:right="370"/>
            </w:pPr>
            <w:r w:rsidRPr="00172079">
              <w:rPr>
                <w:spacing w:val="-3"/>
              </w:rPr>
              <w:t>Региональный этап Всероссийской олимпиады школьников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ind w:left="106"/>
            </w:pPr>
            <w:r w:rsidRPr="00172079">
              <w:rPr>
                <w:spacing w:val="-2"/>
              </w:rPr>
              <w:t>Г. Улан-Удэ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jc w:val="center"/>
            </w:pPr>
            <w:r w:rsidRPr="00172079">
              <w:t>Петрякова М.В.</w:t>
            </w:r>
          </w:p>
        </w:tc>
      </w:tr>
      <w:tr w:rsidR="00401928" w:rsidRPr="00172079" w:rsidTr="0026607A">
        <w:trPr>
          <w:trHeight w:hRule="exact" w:val="734"/>
        </w:trPr>
        <w:tc>
          <w:tcPr>
            <w:tcW w:w="129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ind w:left="106"/>
            </w:pPr>
            <w:r w:rsidRPr="00172079">
              <w:rPr>
                <w:spacing w:val="-3"/>
              </w:rPr>
              <w:lastRenderedPageBreak/>
              <w:t>Февраль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spacing w:line="274" w:lineRule="exact"/>
              <w:ind w:right="125"/>
            </w:pPr>
            <w:r w:rsidRPr="00172079">
              <w:t>Месячник культурного наследия старообрядцев Бичурского района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ind w:left="72"/>
            </w:pPr>
            <w:r w:rsidRPr="00172079">
              <w:t>ОУ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jc w:val="center"/>
            </w:pPr>
            <w:r w:rsidRPr="00172079">
              <w:t>Сафонова Л.В.</w:t>
            </w:r>
          </w:p>
        </w:tc>
      </w:tr>
      <w:tr w:rsidR="00401928" w:rsidRPr="00172079" w:rsidTr="0026607A">
        <w:trPr>
          <w:trHeight w:hRule="exact" w:val="734"/>
        </w:trPr>
        <w:tc>
          <w:tcPr>
            <w:tcW w:w="1296" w:type="dxa"/>
            <w:vMerge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ind w:left="106"/>
              <w:rPr>
                <w:spacing w:val="-3"/>
              </w:rPr>
            </w:pP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spacing w:line="274" w:lineRule="exact"/>
              <w:ind w:right="125"/>
            </w:pPr>
            <w:r w:rsidRPr="00172079">
              <w:t>Научно-практическая конференция «Шаг в будущее»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ind w:left="106"/>
              <w:rPr>
                <w:spacing w:val="-2"/>
              </w:rPr>
            </w:pPr>
            <w:r w:rsidRPr="00172079">
              <w:rPr>
                <w:spacing w:val="-2"/>
              </w:rPr>
              <w:t>ОУ</w:t>
            </w:r>
          </w:p>
          <w:p w:rsidR="00401928" w:rsidRPr="00172079" w:rsidRDefault="00401928" w:rsidP="00AB3DC8">
            <w:pPr>
              <w:shd w:val="clear" w:color="auto" w:fill="FFFFFF"/>
              <w:ind w:left="106"/>
            </w:pPr>
            <w:r w:rsidRPr="00172079">
              <w:rPr>
                <w:spacing w:val="-2"/>
              </w:rPr>
              <w:t>Бичурская СОШ№1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401928">
            <w:pPr>
              <w:shd w:val="clear" w:color="auto" w:fill="FFFFFF"/>
              <w:spacing w:line="274" w:lineRule="exact"/>
            </w:pPr>
            <w:r w:rsidRPr="00172079">
              <w:t>Петрякова М.В.</w:t>
            </w:r>
          </w:p>
        </w:tc>
      </w:tr>
      <w:tr w:rsidR="00401928" w:rsidRPr="00172079" w:rsidTr="0026607A">
        <w:trPr>
          <w:trHeight w:hRule="exact" w:val="811"/>
        </w:trPr>
        <w:tc>
          <w:tcPr>
            <w:tcW w:w="1296" w:type="dxa"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ind w:left="106"/>
              <w:rPr>
                <w:spacing w:val="-3"/>
              </w:rPr>
            </w:pP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spacing w:line="274" w:lineRule="exact"/>
              <w:ind w:right="370"/>
              <w:rPr>
                <w:spacing w:val="-3"/>
              </w:rPr>
            </w:pPr>
            <w:r w:rsidRPr="00172079">
              <w:rPr>
                <w:spacing w:val="-3"/>
              </w:rPr>
              <w:t>Олимпиада для школ развивающего обучения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ind w:left="106"/>
              <w:rPr>
                <w:spacing w:val="-3"/>
              </w:rPr>
            </w:pPr>
            <w:r w:rsidRPr="00172079">
              <w:rPr>
                <w:spacing w:val="-3"/>
              </w:rPr>
              <w:t>ОУ</w:t>
            </w:r>
          </w:p>
          <w:p w:rsidR="00401928" w:rsidRPr="00172079" w:rsidRDefault="00401928" w:rsidP="00AB3DC8">
            <w:pPr>
              <w:shd w:val="clear" w:color="auto" w:fill="FFFFFF"/>
              <w:ind w:left="106"/>
              <w:rPr>
                <w:spacing w:val="-2"/>
              </w:rPr>
            </w:pPr>
            <w:r w:rsidRPr="00172079">
              <w:rPr>
                <w:spacing w:val="-3"/>
              </w:rPr>
              <w:t xml:space="preserve">МБОУ Мало-Куналейская СОШ 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jc w:val="center"/>
            </w:pPr>
            <w:r w:rsidRPr="00172079">
              <w:t>Петрова В.В.</w:t>
            </w:r>
          </w:p>
        </w:tc>
      </w:tr>
      <w:tr w:rsidR="00401928" w:rsidRPr="00172079" w:rsidTr="0026607A">
        <w:trPr>
          <w:trHeight w:hRule="exact" w:val="734"/>
        </w:trPr>
        <w:tc>
          <w:tcPr>
            <w:tcW w:w="1296" w:type="dxa"/>
            <w:tcBorders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ind w:left="106"/>
              <w:rPr>
                <w:spacing w:val="-3"/>
              </w:rPr>
            </w:pP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</w:pPr>
            <w:r w:rsidRPr="00172079">
              <w:t xml:space="preserve">«Тотальный» диктант по бурятскому языку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ind w:left="106"/>
            </w:pPr>
            <w:r w:rsidRPr="00172079">
              <w:rPr>
                <w:spacing w:val="-2"/>
              </w:rPr>
              <w:t>Районная библиотека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jc w:val="center"/>
            </w:pPr>
            <w:r w:rsidRPr="00172079">
              <w:t>Сафонова Л.В.</w:t>
            </w:r>
          </w:p>
        </w:tc>
      </w:tr>
      <w:tr w:rsidR="00401928" w:rsidRPr="00172079" w:rsidTr="0026607A">
        <w:trPr>
          <w:trHeight w:val="804"/>
        </w:trPr>
        <w:tc>
          <w:tcPr>
            <w:tcW w:w="129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401928" w:rsidRPr="00172079" w:rsidRDefault="00401928" w:rsidP="00F3499C">
            <w:pPr>
              <w:shd w:val="clear" w:color="auto" w:fill="FFFFFF"/>
              <w:ind w:left="264"/>
            </w:pPr>
            <w:r w:rsidRPr="00172079">
              <w:t>Март</w:t>
            </w:r>
          </w:p>
        </w:tc>
        <w:tc>
          <w:tcPr>
            <w:tcW w:w="40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spacing w:line="274" w:lineRule="exact"/>
              <w:ind w:right="432"/>
            </w:pPr>
            <w:r w:rsidRPr="00172079">
              <w:t>Конкурс педагогического мастерства «Учитель года-2019»</w:t>
            </w:r>
          </w:p>
          <w:p w:rsidR="00401928" w:rsidRPr="00172079" w:rsidRDefault="00401928" w:rsidP="00AB3DC8">
            <w:pPr>
              <w:shd w:val="clear" w:color="auto" w:fill="FFFFFF"/>
              <w:spacing w:line="274" w:lineRule="exact"/>
              <w:ind w:right="432"/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ind w:left="106"/>
              <w:rPr>
                <w:spacing w:val="-2"/>
              </w:rPr>
            </w:pPr>
            <w:r w:rsidRPr="00172079">
              <w:rPr>
                <w:spacing w:val="-2"/>
              </w:rPr>
              <w:t>ОУ</w:t>
            </w:r>
          </w:p>
          <w:p w:rsidR="00401928" w:rsidRPr="00172079" w:rsidRDefault="00401928" w:rsidP="00AB3DC8">
            <w:pPr>
              <w:shd w:val="clear" w:color="auto" w:fill="FFFFFF"/>
              <w:ind w:left="106"/>
            </w:pPr>
            <w:r w:rsidRPr="00172079">
              <w:rPr>
                <w:spacing w:val="-2"/>
              </w:rPr>
              <w:t>МБОУ Бичурская СОШ№2</w:t>
            </w:r>
          </w:p>
        </w:tc>
        <w:tc>
          <w:tcPr>
            <w:tcW w:w="18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401928">
            <w:pPr>
              <w:shd w:val="clear" w:color="auto" w:fill="FFFFFF"/>
              <w:spacing w:line="274" w:lineRule="exact"/>
            </w:pPr>
            <w:r w:rsidRPr="00172079">
              <w:t>Петрякова М.В.</w:t>
            </w:r>
          </w:p>
        </w:tc>
      </w:tr>
      <w:tr w:rsidR="00401928" w:rsidRPr="00172079" w:rsidTr="0026607A">
        <w:trPr>
          <w:trHeight w:val="804"/>
        </w:trPr>
        <w:tc>
          <w:tcPr>
            <w:tcW w:w="129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ind w:left="264"/>
            </w:pPr>
          </w:p>
        </w:tc>
        <w:tc>
          <w:tcPr>
            <w:tcW w:w="40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spacing w:line="274" w:lineRule="exact"/>
              <w:ind w:right="432"/>
            </w:pPr>
            <w:r w:rsidRPr="00172079">
              <w:t>Научно-практическая конференция «Шаг в будущее»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ind w:left="106"/>
            </w:pPr>
            <w:r w:rsidRPr="00172079">
              <w:rPr>
                <w:spacing w:val="-2"/>
              </w:rPr>
              <w:t>Региональный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jc w:val="center"/>
            </w:pPr>
            <w:r w:rsidRPr="00172079">
              <w:t>Петрякова М.В.</w:t>
            </w:r>
          </w:p>
        </w:tc>
      </w:tr>
      <w:tr w:rsidR="00401928" w:rsidRPr="00172079" w:rsidTr="00A05BDC">
        <w:trPr>
          <w:trHeight w:val="455"/>
        </w:trPr>
        <w:tc>
          <w:tcPr>
            <w:tcW w:w="129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ind w:left="264"/>
            </w:pPr>
          </w:p>
        </w:tc>
        <w:tc>
          <w:tcPr>
            <w:tcW w:w="40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0F3064">
            <w:pPr>
              <w:shd w:val="clear" w:color="auto" w:fill="FFFFFF"/>
              <w:spacing w:line="274" w:lineRule="exact"/>
              <w:rPr>
                <w:spacing w:val="-2"/>
              </w:rPr>
            </w:pPr>
            <w:r w:rsidRPr="00172079">
              <w:t xml:space="preserve">Олимпиады учащихся 6-8 классов </w:t>
            </w:r>
            <w:r w:rsidRPr="00172079">
              <w:rPr>
                <w:spacing w:val="-2"/>
              </w:rPr>
              <w:t>ОУ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ind w:left="106"/>
              <w:rPr>
                <w:spacing w:val="-2"/>
              </w:rPr>
            </w:pPr>
            <w:r w:rsidRPr="00172079">
              <w:rPr>
                <w:spacing w:val="-2"/>
              </w:rPr>
              <w:t>ОУ</w:t>
            </w:r>
          </w:p>
          <w:p w:rsidR="00401928" w:rsidRPr="00172079" w:rsidRDefault="00401928" w:rsidP="00AB3DC8">
            <w:pPr>
              <w:shd w:val="clear" w:color="auto" w:fill="FFFFFF"/>
              <w:ind w:left="106"/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401928">
            <w:pPr>
              <w:shd w:val="clear" w:color="auto" w:fill="FFFFFF"/>
              <w:spacing w:line="274" w:lineRule="exact"/>
            </w:pPr>
            <w:r w:rsidRPr="00172079">
              <w:t>Петрякова М.В.</w:t>
            </w:r>
          </w:p>
        </w:tc>
      </w:tr>
      <w:tr w:rsidR="00401928" w:rsidRPr="00172079" w:rsidTr="0026607A">
        <w:trPr>
          <w:trHeight w:val="842"/>
        </w:trPr>
        <w:tc>
          <w:tcPr>
            <w:tcW w:w="129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ind w:left="264"/>
            </w:pPr>
          </w:p>
        </w:tc>
        <w:tc>
          <w:tcPr>
            <w:tcW w:w="40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spacing w:line="274" w:lineRule="exact"/>
              <w:ind w:left="82" w:right="254"/>
            </w:pPr>
            <w:r w:rsidRPr="00172079">
              <w:t>Олимпиада для учащихся 3-8 классов по английскому языку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rPr>
                <w:spacing w:val="-2"/>
              </w:rPr>
            </w:pPr>
            <w:r w:rsidRPr="00172079">
              <w:rPr>
                <w:spacing w:val="-2"/>
              </w:rPr>
              <w:t>ОУ</w:t>
            </w:r>
          </w:p>
          <w:p w:rsidR="00401928" w:rsidRPr="00172079" w:rsidRDefault="00401928" w:rsidP="000F3064">
            <w:pPr>
              <w:shd w:val="clear" w:color="auto" w:fill="FFFFFF"/>
              <w:spacing w:line="274" w:lineRule="exact"/>
            </w:pPr>
            <w:r w:rsidRPr="00172079">
              <w:t>МБОУ Бичурская СОШ№5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1928" w:rsidRPr="00172079" w:rsidRDefault="00401928" w:rsidP="00401928">
            <w:pPr>
              <w:shd w:val="clear" w:color="auto" w:fill="FFFFFF"/>
              <w:spacing w:line="274" w:lineRule="exact"/>
            </w:pPr>
            <w:r w:rsidRPr="00172079">
              <w:t>Петрякова М.В.</w:t>
            </w:r>
          </w:p>
        </w:tc>
      </w:tr>
      <w:tr w:rsidR="00401928" w:rsidRPr="00172079" w:rsidTr="0026607A">
        <w:trPr>
          <w:trHeight w:val="842"/>
        </w:trPr>
        <w:tc>
          <w:tcPr>
            <w:tcW w:w="1296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ind w:left="264"/>
            </w:pPr>
          </w:p>
        </w:tc>
        <w:tc>
          <w:tcPr>
            <w:tcW w:w="40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spacing w:line="274" w:lineRule="exact"/>
              <w:ind w:left="82" w:right="254"/>
            </w:pPr>
            <w:r w:rsidRPr="00172079">
              <w:t>Конкурс сочинений, посвященный 75-летней годовщине победы в Великой Отечественной войне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1928" w:rsidRPr="00172079" w:rsidRDefault="00401928" w:rsidP="00AB3DC8">
            <w:pPr>
              <w:shd w:val="clear" w:color="auto" w:fill="FFFFFF"/>
              <w:rPr>
                <w:spacing w:val="-2"/>
              </w:rPr>
            </w:pPr>
            <w:r w:rsidRPr="00172079">
              <w:rPr>
                <w:spacing w:val="-2"/>
              </w:rPr>
              <w:t>ОУ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1928" w:rsidRPr="00172079" w:rsidRDefault="00401928" w:rsidP="00401928">
            <w:pPr>
              <w:shd w:val="clear" w:color="auto" w:fill="FFFFFF"/>
              <w:spacing w:line="274" w:lineRule="exact"/>
              <w:ind w:right="254"/>
            </w:pPr>
            <w:r w:rsidRPr="00172079">
              <w:t>Сафонова Л.В.</w:t>
            </w:r>
          </w:p>
        </w:tc>
      </w:tr>
      <w:tr w:rsidR="00A05BDC" w:rsidRPr="00172079" w:rsidTr="00172079">
        <w:trPr>
          <w:trHeight w:val="694"/>
        </w:trPr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5BDC" w:rsidRPr="00172079" w:rsidRDefault="00A05BDC" w:rsidP="00AB3DC8">
            <w:pPr>
              <w:jc w:val="center"/>
            </w:pPr>
          </w:p>
          <w:p w:rsidR="00A05BDC" w:rsidRPr="00172079" w:rsidRDefault="00A05BDC" w:rsidP="00AB3DC8">
            <w:pPr>
              <w:jc w:val="center"/>
            </w:pPr>
          </w:p>
          <w:p w:rsidR="00A05BDC" w:rsidRPr="00172079" w:rsidRDefault="00A05BDC" w:rsidP="00AB3DC8">
            <w:pPr>
              <w:jc w:val="center"/>
            </w:pPr>
            <w:r w:rsidRPr="00172079">
              <w:t>Апрель</w:t>
            </w: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5BDC" w:rsidRPr="00172079" w:rsidRDefault="00A05BDC" w:rsidP="00AB3DC8">
            <w:pPr>
              <w:shd w:val="clear" w:color="auto" w:fill="FFFFFF"/>
              <w:spacing w:line="274" w:lineRule="exact"/>
              <w:ind w:right="96"/>
            </w:pPr>
            <w:r w:rsidRPr="00172079">
              <w:t>Олимпиада для младших школьников (2-4 класс)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5BDC" w:rsidRPr="00172079" w:rsidRDefault="00A05BDC" w:rsidP="00AB3DC8">
            <w:pPr>
              <w:shd w:val="clear" w:color="auto" w:fill="FFFFFF"/>
              <w:spacing w:line="274" w:lineRule="exact"/>
              <w:ind w:right="96"/>
            </w:pPr>
            <w:r w:rsidRPr="00172079">
              <w:t>ОУ</w:t>
            </w:r>
          </w:p>
          <w:p w:rsidR="00A05BDC" w:rsidRPr="00172079" w:rsidRDefault="00A05BDC" w:rsidP="00AB3DC8">
            <w:pPr>
              <w:shd w:val="clear" w:color="auto" w:fill="FFFFFF"/>
              <w:spacing w:line="274" w:lineRule="exact"/>
              <w:ind w:right="96"/>
            </w:pPr>
            <w:r w:rsidRPr="00172079">
              <w:t>МБОУ Бичурская СОШ№2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05BDC" w:rsidRPr="00172079" w:rsidRDefault="00A05BDC" w:rsidP="000D508E">
            <w:pPr>
              <w:shd w:val="clear" w:color="auto" w:fill="FFFFFF"/>
              <w:spacing w:line="274" w:lineRule="exact"/>
              <w:ind w:right="96"/>
              <w:jc w:val="center"/>
            </w:pPr>
            <w:r w:rsidRPr="00172079">
              <w:t>Петрова В.В.</w:t>
            </w:r>
          </w:p>
        </w:tc>
      </w:tr>
      <w:tr w:rsidR="00A05BDC" w:rsidRPr="00172079" w:rsidTr="00172079">
        <w:trPr>
          <w:trHeight w:hRule="exact" w:val="851"/>
        </w:trPr>
        <w:tc>
          <w:tcPr>
            <w:tcW w:w="12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05BDC" w:rsidRPr="00172079" w:rsidRDefault="00A05BDC" w:rsidP="00AB3DC8">
            <w:pPr>
              <w:jc w:val="center"/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5BDC" w:rsidRPr="00172079" w:rsidRDefault="00A05BDC" w:rsidP="00FF23D8">
            <w:pPr>
              <w:rPr>
                <w:bCs/>
              </w:rPr>
            </w:pPr>
            <w:r w:rsidRPr="00172079">
              <w:t>Методический фестиваль для молодых педагогов «</w:t>
            </w:r>
            <w:r w:rsidRPr="00172079">
              <w:rPr>
                <w:bCs/>
              </w:rPr>
              <w:t xml:space="preserve">Учитель-профессия дальнего действия»  </w:t>
            </w:r>
          </w:p>
          <w:p w:rsidR="00A05BDC" w:rsidRPr="00172079" w:rsidRDefault="00A05BDC" w:rsidP="00FF23D8">
            <w:pPr>
              <w:rPr>
                <w:bCs/>
              </w:rPr>
            </w:pPr>
          </w:p>
          <w:p w:rsidR="00A05BDC" w:rsidRPr="00172079" w:rsidRDefault="00A05BDC" w:rsidP="00FF23D8">
            <w:pPr>
              <w:shd w:val="clear" w:color="auto" w:fill="FFFFFF"/>
              <w:spacing w:line="274" w:lineRule="exact"/>
              <w:ind w:right="96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5BDC" w:rsidRPr="00172079" w:rsidRDefault="00A05BDC" w:rsidP="00AB3DC8">
            <w:pPr>
              <w:shd w:val="clear" w:color="auto" w:fill="FFFFFF"/>
              <w:spacing w:line="274" w:lineRule="exact"/>
              <w:ind w:right="96"/>
            </w:pPr>
            <w:r w:rsidRPr="00172079">
              <w:t>МБОУ «Бичурская СОШ№4»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05BDC" w:rsidRPr="00172079" w:rsidRDefault="00A05BDC" w:rsidP="000D508E">
            <w:pPr>
              <w:shd w:val="clear" w:color="auto" w:fill="FFFFFF"/>
              <w:spacing w:line="274" w:lineRule="exact"/>
              <w:ind w:right="96"/>
              <w:jc w:val="center"/>
            </w:pPr>
            <w:r w:rsidRPr="00172079">
              <w:t>Петрякова М.В.</w:t>
            </w:r>
          </w:p>
        </w:tc>
      </w:tr>
      <w:tr w:rsidR="00A05BDC" w:rsidRPr="00172079" w:rsidTr="00172079">
        <w:trPr>
          <w:trHeight w:hRule="exact" w:val="851"/>
        </w:trPr>
        <w:tc>
          <w:tcPr>
            <w:tcW w:w="12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5BDC" w:rsidRPr="00172079" w:rsidRDefault="00A05BDC" w:rsidP="00AB3DC8">
            <w:pPr>
              <w:jc w:val="center"/>
            </w:pPr>
          </w:p>
        </w:tc>
        <w:tc>
          <w:tcPr>
            <w:tcW w:w="4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5BDC" w:rsidRPr="00172079" w:rsidRDefault="00A05BDC" w:rsidP="00FF23D8">
            <w:pPr>
              <w:shd w:val="clear" w:color="auto" w:fill="FFFFFF"/>
              <w:spacing w:line="274" w:lineRule="exact"/>
              <w:ind w:right="96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5BDC" w:rsidRPr="00172079" w:rsidRDefault="00A05BDC" w:rsidP="00AB3DC8">
            <w:pPr>
              <w:shd w:val="clear" w:color="auto" w:fill="FFFFFF"/>
              <w:spacing w:line="274" w:lineRule="exact"/>
              <w:ind w:right="96"/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05BDC" w:rsidRPr="00172079" w:rsidRDefault="00A05BDC" w:rsidP="00AB3DC8">
            <w:pPr>
              <w:shd w:val="clear" w:color="auto" w:fill="FFFFFF"/>
              <w:spacing w:line="274" w:lineRule="exact"/>
              <w:ind w:right="96"/>
              <w:jc w:val="center"/>
            </w:pPr>
          </w:p>
        </w:tc>
      </w:tr>
    </w:tbl>
    <w:p w:rsidR="00716787" w:rsidRPr="00172079" w:rsidRDefault="00716787" w:rsidP="00716787">
      <w:pPr>
        <w:ind w:right="220"/>
        <w:rPr>
          <w:b/>
          <w:sz w:val="28"/>
          <w:szCs w:val="28"/>
        </w:rPr>
      </w:pPr>
    </w:p>
    <w:p w:rsidR="00716787" w:rsidRPr="00172079" w:rsidRDefault="00716787" w:rsidP="00716787"/>
    <w:p w:rsidR="002B499E" w:rsidRPr="00172079" w:rsidRDefault="002B499E" w:rsidP="002B499E">
      <w:pPr>
        <w:jc w:val="center"/>
      </w:pPr>
    </w:p>
    <w:p w:rsidR="003E0119" w:rsidRPr="00172079" w:rsidRDefault="003E0119" w:rsidP="002B499E">
      <w:pPr>
        <w:jc w:val="center"/>
      </w:pPr>
    </w:p>
    <w:p w:rsidR="003E0119" w:rsidRPr="00172079" w:rsidRDefault="003E0119" w:rsidP="002B499E">
      <w:pPr>
        <w:jc w:val="center"/>
      </w:pPr>
    </w:p>
    <w:p w:rsidR="003E0119" w:rsidRPr="00172079" w:rsidRDefault="003E0119" w:rsidP="002B499E">
      <w:pPr>
        <w:jc w:val="center"/>
      </w:pPr>
    </w:p>
    <w:p w:rsidR="003E0119" w:rsidRPr="00172079" w:rsidRDefault="003E0119" w:rsidP="002B499E">
      <w:pPr>
        <w:jc w:val="center"/>
      </w:pPr>
    </w:p>
    <w:p w:rsidR="003E0119" w:rsidRPr="00172079" w:rsidRDefault="003E0119" w:rsidP="002B499E">
      <w:pPr>
        <w:jc w:val="center"/>
      </w:pPr>
    </w:p>
    <w:p w:rsidR="003E0119" w:rsidRPr="00172079" w:rsidRDefault="003E0119" w:rsidP="002B499E">
      <w:pPr>
        <w:jc w:val="center"/>
      </w:pPr>
    </w:p>
    <w:p w:rsidR="003E0119" w:rsidRPr="00172079" w:rsidRDefault="003E0119" w:rsidP="002B499E">
      <w:pPr>
        <w:jc w:val="center"/>
      </w:pPr>
    </w:p>
    <w:p w:rsidR="003E0119" w:rsidRPr="00172079" w:rsidRDefault="003E0119" w:rsidP="002B499E">
      <w:pPr>
        <w:jc w:val="center"/>
      </w:pPr>
    </w:p>
    <w:p w:rsidR="003E0119" w:rsidRPr="00172079" w:rsidRDefault="003E0119" w:rsidP="002B499E">
      <w:pPr>
        <w:jc w:val="center"/>
      </w:pPr>
    </w:p>
    <w:p w:rsidR="002B499E" w:rsidRDefault="002B499E" w:rsidP="002B499E">
      <w:pPr>
        <w:jc w:val="center"/>
      </w:pPr>
    </w:p>
    <w:p w:rsidR="00A05BDC" w:rsidRDefault="00A05BDC" w:rsidP="002B499E">
      <w:pPr>
        <w:jc w:val="center"/>
      </w:pPr>
    </w:p>
    <w:p w:rsidR="00A05BDC" w:rsidRDefault="00A05BDC" w:rsidP="002B499E">
      <w:pPr>
        <w:jc w:val="center"/>
      </w:pPr>
    </w:p>
    <w:p w:rsidR="00A05BDC" w:rsidRDefault="00A05BDC" w:rsidP="002B499E">
      <w:pPr>
        <w:jc w:val="center"/>
      </w:pPr>
    </w:p>
    <w:p w:rsidR="000D508E" w:rsidRPr="00172079" w:rsidRDefault="000D508E" w:rsidP="002B499E">
      <w:pPr>
        <w:jc w:val="center"/>
      </w:pPr>
    </w:p>
    <w:p w:rsidR="00172079" w:rsidRPr="00172079" w:rsidRDefault="00172079" w:rsidP="002B499E">
      <w:pPr>
        <w:jc w:val="center"/>
      </w:pPr>
    </w:p>
    <w:p w:rsidR="00172079" w:rsidRDefault="00172079" w:rsidP="00172079">
      <w:pPr>
        <w:jc w:val="center"/>
        <w:rPr>
          <w:rFonts w:eastAsia="Calibri"/>
          <w:b/>
          <w:bCs/>
        </w:rPr>
      </w:pPr>
      <w:r w:rsidRPr="00172079">
        <w:rPr>
          <w:rFonts w:eastAsia="Calibri"/>
          <w:b/>
          <w:bCs/>
        </w:rPr>
        <w:lastRenderedPageBreak/>
        <w:t>Методическое сопровождение деятельности образовательных организаций.</w:t>
      </w:r>
    </w:p>
    <w:p w:rsidR="00172079" w:rsidRDefault="00172079" w:rsidP="00172079">
      <w:pPr>
        <w:jc w:val="center"/>
        <w:rPr>
          <w:rFonts w:eastAsia="Calibri"/>
          <w:b/>
          <w:bCs/>
        </w:rPr>
      </w:pPr>
    </w:p>
    <w:tbl>
      <w:tblPr>
        <w:tblStyle w:val="10"/>
        <w:tblW w:w="10342" w:type="dxa"/>
        <w:tblInd w:w="-601" w:type="dxa"/>
        <w:tblLayout w:type="fixed"/>
        <w:tblLook w:val="04A0"/>
      </w:tblPr>
      <w:tblGrid>
        <w:gridCol w:w="1276"/>
        <w:gridCol w:w="2552"/>
        <w:gridCol w:w="2693"/>
        <w:gridCol w:w="1696"/>
        <w:gridCol w:w="2125"/>
      </w:tblGrid>
      <w:tr w:rsidR="00172079" w:rsidRPr="00BB41DB" w:rsidTr="000D508E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b/>
                <w:bCs/>
                <w:szCs w:val="24"/>
                <w:lang w:eastAsia="ru-RU"/>
              </w:rPr>
              <w:t>Сроки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72079" w:rsidRPr="00BB41DB" w:rsidRDefault="00172079" w:rsidP="00172079">
            <w:pPr>
              <w:shd w:val="clear" w:color="auto" w:fill="FFFFFF"/>
              <w:spacing w:line="274" w:lineRule="exact"/>
              <w:rPr>
                <w:rFonts w:eastAsia="Times New Roman"/>
                <w:b/>
                <w:szCs w:val="24"/>
                <w:lang w:eastAsia="ru-RU"/>
              </w:rPr>
            </w:pPr>
            <w:r w:rsidRPr="00BB41DB">
              <w:rPr>
                <w:rFonts w:eastAsia="Times New Roman"/>
                <w:b/>
                <w:szCs w:val="24"/>
                <w:lang w:eastAsia="ru-RU"/>
              </w:rPr>
              <w:t>Методические семинары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szCs w:val="24"/>
                <w:lang w:eastAsia="ru-RU"/>
              </w:rPr>
            </w:pPr>
            <w:r w:rsidRPr="00BB41DB">
              <w:rPr>
                <w:rFonts w:eastAsia="Times New Roman"/>
                <w:b/>
                <w:bCs/>
                <w:szCs w:val="24"/>
                <w:lang w:eastAsia="ru-RU"/>
              </w:rPr>
              <w:t>Тема</w:t>
            </w: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b/>
                <w:bCs/>
                <w:spacing w:val="-2"/>
                <w:szCs w:val="24"/>
                <w:lang w:eastAsia="ru-RU"/>
              </w:rPr>
              <w:t>Место проведения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b/>
                <w:bCs/>
                <w:spacing w:val="-2"/>
                <w:szCs w:val="24"/>
                <w:lang w:eastAsia="ru-RU"/>
              </w:rPr>
              <w:t>Ответственный</w:t>
            </w:r>
          </w:p>
        </w:tc>
      </w:tr>
      <w:tr w:rsidR="00172079" w:rsidRPr="00BB41DB" w:rsidTr="000D508E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BB41DB">
              <w:rPr>
                <w:rFonts w:eastAsia="Times New Roman"/>
                <w:b/>
                <w:bCs/>
                <w:szCs w:val="24"/>
                <w:lang w:eastAsia="ru-RU"/>
              </w:rPr>
              <w:t>Сентябрь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руководителей и ответственных работников за заполнение АИС «Сетевой город. Образование»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Cs/>
                <w:szCs w:val="24"/>
                <w:lang w:eastAsia="ru-RU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Cs/>
                <w:spacing w:val="-2"/>
                <w:szCs w:val="24"/>
                <w:lang w:eastAsia="ru-RU"/>
              </w:rPr>
            </w:pPr>
            <w:r w:rsidRPr="00BB41DB">
              <w:rPr>
                <w:rFonts w:eastAsia="Times New Roman"/>
                <w:bCs/>
                <w:spacing w:val="-2"/>
                <w:szCs w:val="24"/>
                <w:lang w:eastAsia="ru-RU"/>
              </w:rPr>
              <w:t>Большой зал администрации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Cs/>
                <w:spacing w:val="-2"/>
                <w:szCs w:val="24"/>
                <w:lang w:eastAsia="ru-RU"/>
              </w:rPr>
            </w:pPr>
            <w:r w:rsidRPr="00BB41DB">
              <w:rPr>
                <w:rFonts w:eastAsia="Times New Roman"/>
                <w:bCs/>
                <w:spacing w:val="-2"/>
                <w:szCs w:val="24"/>
                <w:lang w:eastAsia="ru-RU"/>
              </w:rPr>
              <w:t>Григорьев С.Е.</w:t>
            </w:r>
          </w:p>
        </w:tc>
      </w:tr>
      <w:tr w:rsidR="00172079" w:rsidRPr="00BB41DB" w:rsidTr="000D508E"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2079" w:rsidRPr="00BB41DB" w:rsidRDefault="00172079" w:rsidP="00172079">
            <w:pPr>
              <w:rPr>
                <w:rFonts w:eastAsia="Times New Roman"/>
                <w:szCs w:val="24"/>
                <w:highlight w:val="yellow"/>
                <w:lang w:eastAsia="ru-RU"/>
              </w:rPr>
            </w:pPr>
            <w:r w:rsidRPr="00BB41DB">
              <w:rPr>
                <w:szCs w:val="24"/>
              </w:rPr>
              <w:t>Распространение опыта работы стажировочной площадки МБДОУ д/с «Подснежник» по внедрению УМК «Цветок в янтаре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Спортивный фестиваль «Поиграйка»</w:t>
            </w:r>
          </w:p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Cs/>
                <w:szCs w:val="24"/>
                <w:lang w:eastAsia="ru-RU"/>
              </w:rPr>
            </w:pPr>
          </w:p>
        </w:tc>
        <w:tc>
          <w:tcPr>
            <w:tcW w:w="16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Cs/>
                <w:spacing w:val="-2"/>
                <w:szCs w:val="24"/>
                <w:lang w:eastAsia="ru-RU"/>
              </w:rPr>
            </w:pPr>
            <w:r w:rsidRPr="00BB41DB">
              <w:rPr>
                <w:rFonts w:eastAsia="Times New Roman"/>
                <w:bCs/>
                <w:spacing w:val="-2"/>
                <w:szCs w:val="24"/>
                <w:lang w:eastAsia="ru-RU"/>
              </w:rPr>
              <w:t>МБДОУ Д/с «Подснежник»</w:t>
            </w:r>
          </w:p>
        </w:tc>
        <w:tc>
          <w:tcPr>
            <w:tcW w:w="21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Cs/>
                <w:spacing w:val="-2"/>
                <w:szCs w:val="24"/>
                <w:lang w:eastAsia="ru-RU"/>
              </w:rPr>
            </w:pPr>
            <w:r w:rsidRPr="00BB41DB">
              <w:rPr>
                <w:rFonts w:eastAsia="Times New Roman"/>
                <w:bCs/>
                <w:spacing w:val="-2"/>
                <w:szCs w:val="24"/>
                <w:lang w:eastAsia="ru-RU"/>
              </w:rPr>
              <w:t>Тюрюханова Л.Г.</w:t>
            </w:r>
          </w:p>
        </w:tc>
      </w:tr>
      <w:tr w:rsidR="00172079" w:rsidRPr="00BB41DB" w:rsidTr="000D508E">
        <w:trPr>
          <w:trHeight w:hRule="exact" w:val="1660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szCs w:val="24"/>
                <w:lang w:eastAsia="ru-RU"/>
              </w:rPr>
            </w:pPr>
            <w:r w:rsidRPr="00BB41DB">
              <w:rPr>
                <w:rFonts w:eastAsia="Times New Roman"/>
                <w:b/>
                <w:szCs w:val="24"/>
                <w:lang w:eastAsia="ru-RU"/>
              </w:rPr>
              <w:t>Октябрь</w:t>
            </w:r>
          </w:p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 xml:space="preserve">Семинар для учителей математики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Модели современных уроков, отвечающих требованиям системно - деятельностного подхода в свете требований ФГОС</w:t>
            </w:r>
            <w:r w:rsidRPr="00BB41DB">
              <w:rPr>
                <w:rFonts w:eastAsia="Times New Roman"/>
                <w:bCs/>
                <w:iCs/>
                <w:szCs w:val="24"/>
                <w:lang w:eastAsia="ru-RU"/>
              </w:rPr>
              <w:t>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МБОУ «Окино-Ключевская СОШ»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Петрякова М.В.</w:t>
            </w:r>
          </w:p>
        </w:tc>
      </w:tr>
      <w:tr w:rsidR="00172079" w:rsidRPr="00BB41DB" w:rsidTr="000D508E">
        <w:trPr>
          <w:trHeight w:hRule="exact" w:val="1653"/>
        </w:trPr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2079" w:rsidRPr="00BB41DB" w:rsidRDefault="00172079" w:rsidP="00172079">
            <w:pPr>
              <w:rPr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учителей бурятского  языка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«Интерактивные технологии как средство повышения мотивации учащихся при обучении бурятскому языку и литературе»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МБОУ «Гочитская СОШ»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Сафонова Л.В.</w:t>
            </w:r>
          </w:p>
        </w:tc>
      </w:tr>
      <w:tr w:rsidR="00172079" w:rsidRPr="00BB41DB" w:rsidTr="000D508E">
        <w:trPr>
          <w:trHeight w:hRule="exact" w:val="151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</w:p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 для учителей</w:t>
            </w:r>
          </w:p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русского языка и</w:t>
            </w:r>
          </w:p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литературы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«Работа с текстом как основная форма развития коммуникативной личности»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МБОУ «Мало-Куналейская СОШ»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Сафонова Л.В.</w:t>
            </w:r>
          </w:p>
        </w:tc>
      </w:tr>
      <w:tr w:rsidR="00172079" w:rsidRPr="00BB41DB" w:rsidTr="000D508E">
        <w:trPr>
          <w:trHeight w:hRule="exact" w:val="140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 нар для учителей географии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  <w:highlight w:val="yellow"/>
              </w:rPr>
            </w:pPr>
            <w:r w:rsidRPr="00BB41DB">
              <w:rPr>
                <w:szCs w:val="24"/>
              </w:rPr>
              <w:t>«Пути повышения эффективности и работы учителя по подготовке выпускников школы ГИА»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  <w:highlight w:val="yellow"/>
              </w:rPr>
            </w:pPr>
            <w:r w:rsidRPr="00BB41DB">
              <w:rPr>
                <w:szCs w:val="24"/>
              </w:rPr>
              <w:t xml:space="preserve"> МБОУ «Бичурская СОШ №3»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Баженова И.Ф.</w:t>
            </w:r>
          </w:p>
        </w:tc>
      </w:tr>
      <w:tr w:rsidR="00172079" w:rsidRPr="00BB41DB" w:rsidTr="000D508E">
        <w:trPr>
          <w:trHeight w:hRule="exact" w:val="142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учителей биологии и химии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«Методы и инновационные технологии по подготовке обучающихся 9 классов к ГИА   и  химии»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МБОУ «Посельская СОШ»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Баженова И.Ф.</w:t>
            </w:r>
          </w:p>
        </w:tc>
      </w:tr>
      <w:tr w:rsidR="00172079" w:rsidRPr="00BB41DB" w:rsidTr="000D508E">
        <w:trPr>
          <w:trHeight w:hRule="exact" w:val="169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учителей физики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«Формирование и развитие творческого потенциала обучающихся на уроках физики в соответствии с ФГОС ООО»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МБОУ «Буйская СОШ»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Петрякова М.В.</w:t>
            </w:r>
          </w:p>
        </w:tc>
      </w:tr>
      <w:tr w:rsidR="00172079" w:rsidRPr="00BB41DB" w:rsidTr="000D508E">
        <w:trPr>
          <w:trHeight w:hRule="exact" w:val="141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молодых воспитателей ДОУ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pacing w:val="-1"/>
                <w:szCs w:val="24"/>
                <w:lang w:eastAsia="ru-RU"/>
              </w:rPr>
            </w:pPr>
            <w:r w:rsidRPr="00BB41DB">
              <w:rPr>
                <w:szCs w:val="24"/>
              </w:rPr>
              <w:t>Мастер-класс для молодых педагогов «Организация занятия - структура, содержание и т.д.»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МБДОУ Детский сад «Полянка»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Тюрюханова Л.Г.</w:t>
            </w:r>
          </w:p>
        </w:tc>
      </w:tr>
      <w:tr w:rsidR="00172079" w:rsidRPr="00BB41DB" w:rsidTr="000D508E">
        <w:trPr>
          <w:trHeight w:hRule="exact" w:val="142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воспитателей ДОУ</w:t>
            </w:r>
          </w:p>
        </w:tc>
        <w:tc>
          <w:tcPr>
            <w:tcW w:w="2693" w:type="dxa"/>
          </w:tcPr>
          <w:p w:rsidR="00172079" w:rsidRPr="00BB41DB" w:rsidRDefault="00172079" w:rsidP="000D508E">
            <w:pPr>
              <w:tabs>
                <w:tab w:val="left" w:pos="1485"/>
              </w:tabs>
              <w:rPr>
                <w:szCs w:val="24"/>
              </w:rPr>
            </w:pPr>
            <w:r w:rsidRPr="00BB41DB">
              <w:rPr>
                <w:bCs/>
                <w:color w:val="000000"/>
                <w:szCs w:val="24"/>
              </w:rPr>
              <w:t>«Формирование                       единого здоровьесберегающего       пространства ДОО, семьи и социума».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МБДОУ Детский сад «Подснежник»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Тюрюханова Л.Г.</w:t>
            </w:r>
          </w:p>
        </w:tc>
      </w:tr>
      <w:tr w:rsidR="00172079" w:rsidRPr="00BB41DB" w:rsidTr="000D508E">
        <w:trPr>
          <w:trHeight w:hRule="exact" w:val="171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 xml:space="preserve">Семинар для логопедов ДОУ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«Обсуждение и утверждение плана работы МО учителей-логопедов, учителей-дефектологов ДОУ на 2019-2020 учебный год»</w:t>
            </w:r>
          </w:p>
          <w:p w:rsidR="00172079" w:rsidRPr="00BB41DB" w:rsidRDefault="00172079" w:rsidP="00172079">
            <w:pPr>
              <w:rPr>
                <w:rFonts w:eastAsia="Times New Roman"/>
                <w:spacing w:val="-1"/>
                <w:szCs w:val="24"/>
                <w:lang w:eastAsia="ru-RU"/>
              </w:rPr>
            </w:pPr>
            <w:r w:rsidRPr="00BB41DB">
              <w:rPr>
                <w:szCs w:val="24"/>
              </w:rPr>
              <w:t>Обязательная документация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МБДОУ Детский сад «Теремок»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Тюрюханова Л.Г.</w:t>
            </w:r>
          </w:p>
        </w:tc>
      </w:tr>
      <w:tr w:rsidR="00172079" w:rsidRPr="00BB41DB" w:rsidTr="000D508E">
        <w:trPr>
          <w:trHeight w:hRule="exact" w:val="1285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szCs w:val="24"/>
                <w:lang w:eastAsia="ru-RU"/>
              </w:rPr>
            </w:pPr>
            <w:r w:rsidRPr="00BB41DB">
              <w:rPr>
                <w:rFonts w:eastAsia="Times New Roman"/>
                <w:b/>
                <w:szCs w:val="24"/>
                <w:lang w:eastAsia="ru-RU"/>
              </w:rPr>
              <w:t>Ноябрь</w:t>
            </w:r>
          </w:p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</w:p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</w:p>
          <w:p w:rsidR="00172079" w:rsidRPr="00BB41DB" w:rsidRDefault="00172079" w:rsidP="00172079">
            <w:pPr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pacing w:val="-11"/>
                <w:szCs w:val="24"/>
                <w:lang w:eastAsia="ru-RU"/>
              </w:rPr>
              <w:t xml:space="preserve">Семинар для  учителей </w:t>
            </w:r>
            <w:r w:rsidRPr="00BB41DB">
              <w:rPr>
                <w:rFonts w:eastAsia="Times New Roman"/>
                <w:szCs w:val="24"/>
                <w:lang w:eastAsia="ru-RU"/>
              </w:rPr>
              <w:t>начальных классов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«Формирование устойчивой мотивации к обучению у младших   уроках математики»»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МБОУ «Мало- Куналейская СОШ»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Петрова В.В.</w:t>
            </w:r>
          </w:p>
        </w:tc>
      </w:tr>
      <w:tr w:rsidR="00172079" w:rsidRPr="00BB41DB" w:rsidTr="000D508E">
        <w:trPr>
          <w:trHeight w:hRule="exact" w:val="1118"/>
        </w:trPr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учителей ИЗО и музыки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«Актуальные вопросы преподавания ИЗО и музыки в 2019-2020 г»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 xml:space="preserve"> МБОУ «Мало-Куналейская СОШ»</w:t>
            </w:r>
          </w:p>
          <w:p w:rsidR="00172079" w:rsidRPr="00BB41DB" w:rsidRDefault="00172079" w:rsidP="00172079">
            <w:pPr>
              <w:rPr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Баженова И.Ф.</w:t>
            </w:r>
          </w:p>
        </w:tc>
      </w:tr>
      <w:tr w:rsidR="00172079" w:rsidRPr="00BB41DB" w:rsidTr="000D508E">
        <w:trPr>
          <w:trHeight w:hRule="exact" w:val="1715"/>
        </w:trPr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2079" w:rsidRPr="00BB41DB" w:rsidRDefault="00172079" w:rsidP="00172079">
            <w:pPr>
              <w:rPr>
                <w:b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highlight w:val="yellow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учителей иностранного языка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«Современные коммуникативные технологии на уроках иностранного языка в условиях реализации ФГОС»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МБОУ «Киретская  СОШ»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Сафонова Л.В.</w:t>
            </w:r>
          </w:p>
        </w:tc>
      </w:tr>
      <w:tr w:rsidR="00172079" w:rsidRPr="00BB41DB" w:rsidTr="000D508E">
        <w:trPr>
          <w:trHeight w:hRule="exact" w:val="2103"/>
        </w:trPr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2079" w:rsidRPr="00BB41DB" w:rsidRDefault="00172079" w:rsidP="00172079">
            <w:pPr>
              <w:rPr>
                <w:b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 xml:space="preserve">Семинар для учителей информатики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b/>
              </w:rPr>
              <w:t xml:space="preserve">Семинар-практикум </w:t>
            </w:r>
            <w:r w:rsidRPr="00172079">
              <w:t>«</w:t>
            </w:r>
            <w:r w:rsidRPr="00172079">
              <w:rPr>
                <w:sz w:val="23"/>
                <w:szCs w:val="23"/>
                <w:shd w:val="clear" w:color="auto" w:fill="FFFFFF"/>
              </w:rPr>
              <w:t>Применение современных форм и методов обучения на уроках информатики как условие повышения качества образования»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МБОУ» Бичурская СОШ№5»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Петрякова М.В.</w:t>
            </w:r>
          </w:p>
        </w:tc>
      </w:tr>
      <w:tr w:rsidR="00172079" w:rsidRPr="00BB41DB" w:rsidTr="000D508E">
        <w:trPr>
          <w:trHeight w:hRule="exact" w:val="1396"/>
        </w:trPr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2079" w:rsidRPr="00BB41DB" w:rsidRDefault="00172079" w:rsidP="00172079">
            <w:pPr>
              <w:rPr>
                <w:b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учителей истории и обществознания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«Современные образовательные технологии обучения бурятскому языку и литературе»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МБОУ «Бичурская СОШ №2»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Сафонова Л.В</w:t>
            </w:r>
          </w:p>
        </w:tc>
      </w:tr>
      <w:tr w:rsidR="00172079" w:rsidRPr="00BB41DB" w:rsidTr="000D508E">
        <w:trPr>
          <w:trHeight w:hRule="exact" w:val="185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учителей технологии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«Проблемное обучение как средство активации мыслительной деятельности и развития самостоятельности учащихся»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 xml:space="preserve"> МБОУ «Киретская СОШ»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Баженова И.Ф.</w:t>
            </w:r>
          </w:p>
        </w:tc>
      </w:tr>
      <w:tr w:rsidR="00172079" w:rsidRPr="00BB41DB" w:rsidTr="000D508E">
        <w:trPr>
          <w:trHeight w:hRule="exact" w:val="127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учителей физической культуры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 xml:space="preserve"> «Профессиональная компетентность педагога по физической культуре»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 xml:space="preserve">МБОУ «Бичурская СОШ № 3» 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Петрякова М.В.</w:t>
            </w:r>
          </w:p>
        </w:tc>
      </w:tr>
      <w:tr w:rsidR="00172079" w:rsidRPr="00BB41DB" w:rsidTr="000D508E">
        <w:trPr>
          <w:trHeight w:hRule="exact" w:val="143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воспитателей ДОУ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szCs w:val="24"/>
              </w:rPr>
              <w:t>«Адаптация детей раннего возраста к детскому саду. Создание РППС для группы раннего возраста»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МАДОО Д/с «Рябинка»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Тюрюханова Л.Г.</w:t>
            </w:r>
          </w:p>
        </w:tc>
      </w:tr>
      <w:tr w:rsidR="00172079" w:rsidRPr="00BB41DB" w:rsidTr="000D508E">
        <w:trPr>
          <w:trHeight w:hRule="exact" w:val="279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логопедов ДОУ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tabs>
                <w:tab w:val="left" w:pos="1485"/>
              </w:tabs>
              <w:rPr>
                <w:szCs w:val="24"/>
              </w:rPr>
            </w:pPr>
            <w:r w:rsidRPr="00BB41DB">
              <w:rPr>
                <w:szCs w:val="24"/>
              </w:rPr>
              <w:t>«Особенности нарушений произношения при дизартрии</w:t>
            </w:r>
          </w:p>
          <w:p w:rsidR="00172079" w:rsidRPr="00BB41DB" w:rsidRDefault="00172079" w:rsidP="00172079">
            <w:pPr>
              <w:tabs>
                <w:tab w:val="left" w:pos="1485"/>
              </w:tabs>
              <w:rPr>
                <w:szCs w:val="24"/>
              </w:rPr>
            </w:pPr>
            <w:r w:rsidRPr="00BB41DB">
              <w:rPr>
                <w:szCs w:val="24"/>
              </w:rPr>
              <w:t>Способы коррекции при дизартрии</w:t>
            </w:r>
          </w:p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szCs w:val="24"/>
              </w:rPr>
              <w:t>Диагностика состояния звукопроизношения детей со стёртой формой дизартрии»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МБДОУ Д/с «Подснежник»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Тюрюханова Л.Г</w:t>
            </w:r>
          </w:p>
        </w:tc>
      </w:tr>
      <w:tr w:rsidR="00172079" w:rsidRPr="00BB41DB" w:rsidTr="000D508E">
        <w:trPr>
          <w:trHeight w:hRule="exact" w:val="143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музыкальных руководителей ДОУ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pacing w:val="-1"/>
                <w:szCs w:val="24"/>
                <w:lang w:eastAsia="ru-RU"/>
              </w:rPr>
            </w:pPr>
            <w:r w:rsidRPr="00BB41DB">
              <w:rPr>
                <w:szCs w:val="24"/>
              </w:rPr>
              <w:t>«Развитие вокальных способностей у детей дошкольного возраста в дополнительном образовании»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МБДОУ Д/с</w:t>
            </w:r>
          </w:p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 xml:space="preserve"> «Ая-ганга»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Тюрюханова Л.Г</w:t>
            </w:r>
          </w:p>
        </w:tc>
      </w:tr>
      <w:tr w:rsidR="00172079" w:rsidRPr="00BB41DB" w:rsidTr="000D508E">
        <w:trPr>
          <w:trHeight w:hRule="exact" w:val="256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tabs>
                <w:tab w:val="left" w:pos="1485"/>
              </w:tabs>
              <w:jc w:val="both"/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szCs w:val="24"/>
              </w:rPr>
              <w:t xml:space="preserve">Распространение опыта работы стажировочной площадки МБДОУ д/с «Подснежник» по внедрению УМК «Цветок в янтаре»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tabs>
                <w:tab w:val="left" w:pos="1485"/>
              </w:tabs>
              <w:jc w:val="both"/>
              <w:rPr>
                <w:szCs w:val="24"/>
              </w:rPr>
            </w:pPr>
            <w:r w:rsidRPr="00BB41DB">
              <w:rPr>
                <w:szCs w:val="24"/>
                <w:lang w:bidi="ru-RU"/>
              </w:rPr>
              <w:t>Интеллектуальная квест-игра «Любознайка»</w:t>
            </w:r>
          </w:p>
          <w:p w:rsidR="00172079" w:rsidRPr="00BB41DB" w:rsidRDefault="00172079" w:rsidP="00172079">
            <w:pPr>
              <w:rPr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МБДОУ Д/с «Подснежник»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Тюрюханова Л.Г</w:t>
            </w:r>
          </w:p>
        </w:tc>
      </w:tr>
      <w:tr w:rsidR="00172079" w:rsidRPr="00BB41DB" w:rsidTr="000D508E">
        <w:trPr>
          <w:trHeight w:hRule="exact" w:val="127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b/>
                <w:szCs w:val="24"/>
                <w:lang w:eastAsia="ru-RU"/>
              </w:rPr>
            </w:pPr>
            <w:r w:rsidRPr="00BB41DB">
              <w:rPr>
                <w:rFonts w:eastAsia="Times New Roman"/>
                <w:b/>
                <w:szCs w:val="24"/>
                <w:lang w:eastAsia="ru-RU"/>
              </w:rPr>
              <w:t>Декабрь</w:t>
            </w:r>
          </w:p>
          <w:p w:rsidR="00172079" w:rsidRPr="00BB41DB" w:rsidRDefault="00172079" w:rsidP="00172079">
            <w:pPr>
              <w:rPr>
                <w:rFonts w:eastAsia="Times New Roman"/>
                <w:b/>
                <w:szCs w:val="24"/>
                <w:lang w:eastAsia="ru-RU"/>
              </w:rPr>
            </w:pPr>
          </w:p>
          <w:p w:rsidR="00172079" w:rsidRPr="00BB41DB" w:rsidRDefault="00172079" w:rsidP="00172079">
            <w:pPr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highlight w:val="yellow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воспитателей ДОУ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«Театрализованная деятельность – как фактор раннего развития</w:t>
            </w:r>
          </w:p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 xml:space="preserve"> детей 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МБДОУ Д/с «Ягодка»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Тюрюханова Л.Г</w:t>
            </w:r>
          </w:p>
        </w:tc>
      </w:tr>
      <w:tr w:rsidR="00172079" w:rsidRPr="00BB41DB" w:rsidTr="000D508E">
        <w:trPr>
          <w:trHeight w:hRule="exact" w:val="1416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учителей ОБЖ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pacing w:val="-1"/>
                <w:szCs w:val="24"/>
                <w:lang w:eastAsia="ru-RU"/>
              </w:rPr>
            </w:pPr>
            <w:r w:rsidRPr="00BB41DB">
              <w:rPr>
                <w:szCs w:val="24"/>
              </w:rPr>
              <w:t>«Современные образовательные технологии в деятельности учителя ОБЖ»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МБОУ «Бичурская СОШ №1»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Петрякова М.В.</w:t>
            </w:r>
          </w:p>
        </w:tc>
      </w:tr>
      <w:tr w:rsidR="00172079" w:rsidRPr="00BB41DB" w:rsidTr="000D508E">
        <w:trPr>
          <w:trHeight w:hRule="exact" w:val="142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Семинар-практикум для школьных библиотекарей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jc w:val="both"/>
              <w:rPr>
                <w:b/>
                <w:szCs w:val="24"/>
              </w:rPr>
            </w:pPr>
            <w:r w:rsidRPr="00BB41DB">
              <w:rPr>
                <w:szCs w:val="24"/>
              </w:rPr>
              <w:t xml:space="preserve">«Библиотека образовательной организации в условиях реализации ФГОС» 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Сафонова Л.В.</w:t>
            </w:r>
          </w:p>
        </w:tc>
      </w:tr>
      <w:tr w:rsidR="00172079" w:rsidRPr="00BB41DB" w:rsidTr="000D508E">
        <w:trPr>
          <w:trHeight w:hRule="exact" w:val="219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b/>
                <w:szCs w:val="24"/>
                <w:lang w:eastAsia="ru-RU"/>
              </w:rPr>
            </w:pPr>
            <w:r w:rsidRPr="00BB41DB">
              <w:rPr>
                <w:rFonts w:eastAsia="Times New Roman"/>
                <w:b/>
                <w:szCs w:val="24"/>
                <w:lang w:eastAsia="ru-RU"/>
              </w:rPr>
              <w:lastRenderedPageBreak/>
              <w:t xml:space="preserve">Январь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 xml:space="preserve">Семинар для учителей географии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«Планирование образовательного процесса в условиях реализации ФГОС и проектирование современного учебного занятия»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МБОУ «Бичурская СОШ №2»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Баженова И.Ф.</w:t>
            </w:r>
          </w:p>
        </w:tc>
      </w:tr>
      <w:tr w:rsidR="00172079" w:rsidRPr="00BB41DB" w:rsidTr="000D508E">
        <w:trPr>
          <w:trHeight w:hRule="exact" w:val="232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МО «Молодой воспитатель»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szCs w:val="24"/>
              </w:rPr>
              <w:t>«Развитие коммуникативных навыков и детской инициативы через внедрение нетрадиционной театрализованной деятельности»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МБДОУ Д/с «Полянка»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Тюрюханова Л.Г.</w:t>
            </w:r>
          </w:p>
        </w:tc>
      </w:tr>
      <w:tr w:rsidR="00172079" w:rsidRPr="00BB41DB" w:rsidTr="000D508E">
        <w:trPr>
          <w:trHeight w:hRule="exact" w:val="148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музыкальных руководителей ДОУ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szCs w:val="24"/>
              </w:rPr>
              <w:t>«Элементарноемузицирование  по программе Карла Орфа » с детьми старшего дошкольного возраста»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МБДОУ Д/с «Огонёк»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Тюрюханова Л.Г.</w:t>
            </w:r>
          </w:p>
        </w:tc>
      </w:tr>
      <w:tr w:rsidR="00172079" w:rsidRPr="00BB41DB" w:rsidTr="000D508E">
        <w:trPr>
          <w:trHeight w:hRule="exact" w:val="256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tabs>
                <w:tab w:val="left" w:pos="1485"/>
              </w:tabs>
              <w:jc w:val="both"/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szCs w:val="24"/>
              </w:rPr>
              <w:t xml:space="preserve">Распространение опыта работы стажировочной площадки МБДОУ д/с «Подснежник» по внедрению УМК «Цветок в янтаре»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tabs>
                <w:tab w:val="left" w:pos="1485"/>
              </w:tabs>
              <w:jc w:val="both"/>
              <w:rPr>
                <w:szCs w:val="24"/>
              </w:rPr>
            </w:pPr>
            <w:r w:rsidRPr="00BB41DB">
              <w:rPr>
                <w:szCs w:val="24"/>
                <w:lang w:bidi="ru-RU"/>
              </w:rPr>
              <w:t>Семейские  посиделки</w:t>
            </w:r>
          </w:p>
          <w:p w:rsidR="00172079" w:rsidRPr="00BB41DB" w:rsidRDefault="00172079" w:rsidP="00172079">
            <w:pPr>
              <w:rPr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МБДОУ Д/с «Подснежник»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Тюрюханова Л.Г</w:t>
            </w:r>
          </w:p>
        </w:tc>
      </w:tr>
      <w:tr w:rsidR="00172079" w:rsidRPr="00BB41DB" w:rsidTr="000D508E">
        <w:trPr>
          <w:trHeight w:hRule="exact" w:val="256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szCs w:val="24"/>
                <w:lang w:eastAsia="ru-RU"/>
              </w:rPr>
            </w:pPr>
            <w:r w:rsidRPr="00BB41DB">
              <w:rPr>
                <w:rFonts w:eastAsia="Times New Roman"/>
                <w:b/>
                <w:szCs w:val="24"/>
                <w:lang w:eastAsia="ru-RU"/>
              </w:rPr>
              <w:t>Февраль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МО логопедов ДОУ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szCs w:val="24"/>
              </w:rPr>
              <w:t>«</w:t>
            </w:r>
            <w:r w:rsidRPr="00BB41DB">
              <w:rPr>
                <w:bCs/>
                <w:szCs w:val="24"/>
              </w:rPr>
              <w:t>Инновационные формы взаимодействия учителя – логопеда, воспитателя и родителя – способ повышения эффективности образовательного процесса в соответствии с принципами инклюзии.</w:t>
            </w:r>
            <w:r w:rsidRPr="00BB41DB">
              <w:rPr>
                <w:szCs w:val="24"/>
              </w:rPr>
              <w:t>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МБДОУ Д/с «Огонёк»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Тюрюханова Л.Г.</w:t>
            </w:r>
          </w:p>
        </w:tc>
      </w:tr>
      <w:tr w:rsidR="00172079" w:rsidRPr="00BB41DB" w:rsidTr="000D508E">
        <w:trPr>
          <w:trHeight w:hRule="exact" w:val="197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учителей математики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shd w:val="clear" w:color="auto" w:fill="FFFFFF"/>
              <w:jc w:val="both"/>
              <w:rPr>
                <w:bCs/>
                <w:iCs/>
                <w:szCs w:val="24"/>
              </w:rPr>
            </w:pPr>
            <w:r w:rsidRPr="00BB41DB">
              <w:rPr>
                <w:bCs/>
                <w:iCs/>
                <w:szCs w:val="24"/>
              </w:rPr>
              <w:t xml:space="preserve"> «</w:t>
            </w:r>
            <w:r w:rsidRPr="00BB41DB">
              <w:rPr>
                <w:szCs w:val="24"/>
              </w:rPr>
              <w:t>Реализация ФГОС ООО: методика разработки и проведения урока математики с ведущей самостоятельной деятельностью обучающихся</w:t>
            </w:r>
            <w:r w:rsidRPr="00BB41DB">
              <w:rPr>
                <w:bCs/>
                <w:iCs/>
                <w:szCs w:val="24"/>
              </w:rPr>
              <w:t xml:space="preserve">» 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МБОУ «Шибертуйская СОШ»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Петрякова М.В.</w:t>
            </w:r>
          </w:p>
        </w:tc>
      </w:tr>
      <w:tr w:rsidR="00172079" w:rsidRPr="00BB41DB" w:rsidTr="000D508E">
        <w:trPr>
          <w:trHeight w:hRule="exact" w:val="1982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 xml:space="preserve">Авторский семинар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pacing w:val="-18"/>
                <w:szCs w:val="24"/>
                <w:lang w:eastAsia="ru-RU"/>
              </w:rPr>
            </w:pPr>
            <w:r w:rsidRPr="00BB41DB">
              <w:rPr>
                <w:szCs w:val="24"/>
              </w:rPr>
              <w:t>Распространение опыта совместной работы воспитателя старшей группы и музыкального руководителя по проекту «Веселый звук»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МБДОУ Д/с «Полянка»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Тюрюханова Л.Г.</w:t>
            </w:r>
          </w:p>
        </w:tc>
      </w:tr>
      <w:tr w:rsidR="00172079" w:rsidRPr="00BB41DB" w:rsidTr="000D508E">
        <w:trPr>
          <w:trHeight w:hRule="exact" w:val="171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 для учителей</w:t>
            </w:r>
          </w:p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русского языка и</w:t>
            </w:r>
          </w:p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литературы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«Формирование духовно-нравственных качеств учащихся  на уроках русского языка и литературы»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МБОУ «</w:t>
            </w:r>
            <w:r>
              <w:rPr>
                <w:rFonts w:eastAsia="Times New Roman"/>
                <w:szCs w:val="24"/>
                <w:lang w:eastAsia="ru-RU"/>
              </w:rPr>
              <w:t xml:space="preserve">Бичурская </w:t>
            </w:r>
            <w:r w:rsidRPr="00BB41DB">
              <w:rPr>
                <w:rFonts w:eastAsia="Times New Roman"/>
                <w:szCs w:val="24"/>
                <w:lang w:eastAsia="ru-RU"/>
              </w:rPr>
              <w:t xml:space="preserve"> СОШ</w:t>
            </w:r>
            <w:r>
              <w:rPr>
                <w:rFonts w:eastAsia="Times New Roman"/>
                <w:szCs w:val="24"/>
                <w:lang w:eastAsia="ru-RU"/>
              </w:rPr>
              <w:t xml:space="preserve"> № 5</w:t>
            </w:r>
            <w:r w:rsidRPr="00BB41DB">
              <w:rPr>
                <w:rFonts w:eastAsia="Times New Roman"/>
                <w:szCs w:val="24"/>
                <w:lang w:eastAsia="ru-RU"/>
              </w:rPr>
              <w:t>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Сафонова Л.В.</w:t>
            </w:r>
          </w:p>
        </w:tc>
      </w:tr>
      <w:tr w:rsidR="00172079" w:rsidRPr="00BB41DB" w:rsidTr="000D508E">
        <w:trPr>
          <w:trHeight w:hRule="exact" w:val="100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воспитателей ДОУ</w:t>
            </w:r>
          </w:p>
        </w:tc>
        <w:tc>
          <w:tcPr>
            <w:tcW w:w="2693" w:type="dxa"/>
          </w:tcPr>
          <w:p w:rsidR="00172079" w:rsidRPr="00BB41DB" w:rsidRDefault="00172079" w:rsidP="00172079">
            <w:pPr>
              <w:jc w:val="both"/>
              <w:rPr>
                <w:szCs w:val="24"/>
              </w:rPr>
            </w:pPr>
            <w:r w:rsidRPr="00BB41DB">
              <w:rPr>
                <w:bCs/>
                <w:color w:val="000000"/>
                <w:szCs w:val="24"/>
                <w:bdr w:val="none" w:sz="0" w:space="0" w:color="auto" w:frame="1"/>
              </w:rPr>
              <w:t>«Познавательное развитие  детей раннего возраста».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МБДОУ Д/с «Солнышко»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Тюрюханова Л.Г.</w:t>
            </w:r>
          </w:p>
        </w:tc>
      </w:tr>
      <w:tr w:rsidR="00172079" w:rsidRPr="00BB41DB" w:rsidTr="000D508E">
        <w:trPr>
          <w:trHeight w:hRule="exact" w:val="1547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педагогов дополнительного образования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bCs/>
                <w:color w:val="000000"/>
                <w:szCs w:val="24"/>
                <w:lang w:eastAsia="ru-RU"/>
              </w:rPr>
            </w:pPr>
            <w:r w:rsidRPr="00BB41DB">
              <w:rPr>
                <w:rFonts w:eastAsia="Times New Roman"/>
                <w:bCs/>
                <w:color w:val="000000"/>
                <w:szCs w:val="24"/>
                <w:lang w:eastAsia="ru-RU"/>
              </w:rPr>
              <w:t>«Создание педагогами развивающей образовательной среды  для обучающихся в объединениях ДДТ»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Бичурский ДДТ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Тимофеева Н.В.</w:t>
            </w:r>
          </w:p>
        </w:tc>
      </w:tr>
      <w:tr w:rsidR="00172079" w:rsidRPr="00BB41DB" w:rsidTr="000D508E">
        <w:trPr>
          <w:trHeight w:hRule="exact" w:val="185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музыкальных руководителей ДОУ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pacing w:val="-1"/>
                <w:szCs w:val="24"/>
                <w:lang w:eastAsia="ru-RU"/>
              </w:rPr>
            </w:pPr>
            <w:r w:rsidRPr="00BB41DB">
              <w:rPr>
                <w:rFonts w:eastAsia="Times New Roman"/>
                <w:spacing w:val="-1"/>
                <w:szCs w:val="24"/>
                <w:lang w:eastAsia="ru-RU"/>
              </w:rPr>
              <w:t xml:space="preserve">«Развитие эмоционального мира детей через вокально-хоровое исполнительство с участием дошкольников» 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МБДОУ Д/с «Подснежник»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Тюрюханова Л.Г.</w:t>
            </w:r>
          </w:p>
        </w:tc>
      </w:tr>
      <w:tr w:rsidR="00172079" w:rsidRPr="00BB41DB" w:rsidTr="000D508E">
        <w:trPr>
          <w:trHeight w:hRule="exact" w:val="156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учителей ОРКСЭ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color w:val="000000"/>
                <w:szCs w:val="24"/>
              </w:rPr>
              <w:t>«Применение современных образовательных технологий при изучении ОРКСЭ»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 xml:space="preserve">  МБОУ «Киретская СОШ»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jc w:val="both"/>
              <w:rPr>
                <w:szCs w:val="24"/>
              </w:rPr>
            </w:pPr>
            <w:r w:rsidRPr="00BB41DB">
              <w:rPr>
                <w:szCs w:val="24"/>
              </w:rPr>
              <w:t>Петрова В.В</w:t>
            </w:r>
          </w:p>
        </w:tc>
      </w:tr>
      <w:tr w:rsidR="00172079" w:rsidRPr="00BB41DB" w:rsidTr="000D508E">
        <w:trPr>
          <w:trHeight w:hRule="exact" w:val="86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учителей технологии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«Технология творческих мастерских»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 xml:space="preserve"> МБОУ  «Потанинская СОШ»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Баженова И.Ф.</w:t>
            </w:r>
          </w:p>
          <w:p w:rsidR="00172079" w:rsidRPr="00BB41DB" w:rsidRDefault="00172079" w:rsidP="00172079">
            <w:pPr>
              <w:rPr>
                <w:szCs w:val="24"/>
              </w:rPr>
            </w:pPr>
          </w:p>
        </w:tc>
      </w:tr>
      <w:tr w:rsidR="00172079" w:rsidRPr="00BB41DB" w:rsidTr="000D508E">
        <w:trPr>
          <w:trHeight w:hRule="exact" w:val="170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учителей биологии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«Реализация компетентностного подхода на уроках биологии как условие достижения нового качества образования»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МБОУ «Верхне-Мангиртуйская ООШ»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Баженова И.Ф.</w:t>
            </w:r>
          </w:p>
        </w:tc>
      </w:tr>
      <w:tr w:rsidR="00172079" w:rsidRPr="00BB41DB" w:rsidTr="000D508E">
        <w:trPr>
          <w:trHeight w:hRule="exact" w:val="1547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szCs w:val="24"/>
                <w:lang w:eastAsia="ru-RU"/>
              </w:rPr>
            </w:pPr>
            <w:r w:rsidRPr="00BB41DB">
              <w:rPr>
                <w:rFonts w:eastAsia="Times New Roman"/>
                <w:b/>
                <w:szCs w:val="24"/>
                <w:lang w:eastAsia="ru-RU"/>
              </w:rPr>
              <w:t xml:space="preserve">Март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учителей начальных классов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color w:val="000000"/>
                <w:szCs w:val="24"/>
                <w:lang w:eastAsia="ru-RU"/>
              </w:rPr>
            </w:pPr>
            <w:r w:rsidRPr="00BB41DB">
              <w:rPr>
                <w:rFonts w:eastAsia="Times New Roman"/>
                <w:color w:val="000000"/>
                <w:szCs w:val="24"/>
                <w:lang w:eastAsia="ru-RU"/>
              </w:rPr>
              <w:t>«Формирование устойчивой</w:t>
            </w:r>
          </w:p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color w:val="000000"/>
                <w:szCs w:val="24"/>
                <w:lang w:eastAsia="ru-RU"/>
              </w:rPr>
              <w:t>мотивации к обучению у младших школьников на уроках математики»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ind w:right="-74"/>
              <w:rPr>
                <w:szCs w:val="24"/>
              </w:rPr>
            </w:pPr>
            <w:r w:rsidRPr="00BB41DB">
              <w:rPr>
                <w:szCs w:val="24"/>
              </w:rPr>
              <w:t xml:space="preserve"> МБОУ «Шибертуйская   СОШ»</w:t>
            </w:r>
          </w:p>
          <w:p w:rsidR="00172079" w:rsidRPr="00BB41DB" w:rsidRDefault="00172079" w:rsidP="00172079">
            <w:pPr>
              <w:ind w:right="-105"/>
              <w:jc w:val="center"/>
              <w:rPr>
                <w:szCs w:val="24"/>
              </w:rPr>
            </w:pPr>
          </w:p>
          <w:p w:rsidR="00172079" w:rsidRPr="00BB41DB" w:rsidRDefault="00172079" w:rsidP="00172079">
            <w:pPr>
              <w:rPr>
                <w:color w:val="FF0000"/>
                <w:szCs w:val="24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Петрова В.В.</w:t>
            </w:r>
          </w:p>
        </w:tc>
      </w:tr>
      <w:tr w:rsidR="00172079" w:rsidRPr="00BB41DB" w:rsidTr="000D508E">
        <w:trPr>
          <w:trHeight w:hRule="exact" w:val="1377"/>
        </w:trPr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2079" w:rsidRPr="00BB41DB" w:rsidRDefault="00172079" w:rsidP="00172079">
            <w:pPr>
              <w:rPr>
                <w:rFonts w:eastAsia="Times New Roman"/>
                <w:b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учителей</w:t>
            </w:r>
          </w:p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иностранного языка</w:t>
            </w:r>
          </w:p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«Развитие познавательной активности учащихся на уроках иностранного языка»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МБОУ «Посельская СОШ 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Сафонова Л.В</w:t>
            </w:r>
          </w:p>
        </w:tc>
      </w:tr>
      <w:tr w:rsidR="00172079" w:rsidRPr="00BB41DB" w:rsidTr="000D508E">
        <w:trPr>
          <w:trHeight w:hRule="exact" w:val="2028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тренеров- преподавателей</w:t>
            </w:r>
          </w:p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</w:p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jc w:val="both"/>
              <w:rPr>
                <w:szCs w:val="24"/>
              </w:rPr>
            </w:pPr>
            <w:r w:rsidRPr="00BB41DB">
              <w:rPr>
                <w:szCs w:val="24"/>
              </w:rPr>
              <w:t>Организация физкультурно-спортивной деятельности с одаренными детьми в рамках реализации проекта «Успех каждого ребенка»</w:t>
            </w:r>
          </w:p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МБОУ ДО «Бичурская ДЮСШ»</w:t>
            </w:r>
          </w:p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</w:p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</w:p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</w:p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Никонов В.И.</w:t>
            </w:r>
          </w:p>
        </w:tc>
      </w:tr>
      <w:tr w:rsidR="00172079" w:rsidRPr="00BB41DB" w:rsidTr="000D508E">
        <w:trPr>
          <w:trHeight w:hRule="exact" w:val="142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музыкальных руководителей ДОУ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szCs w:val="24"/>
              </w:rPr>
              <w:t xml:space="preserve"> « Музыкально-ритмические движения – основная составляющая ритмического воспитания детей»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szCs w:val="24"/>
              </w:rPr>
              <w:t>МБДОУ Д/с «Ручеек»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Тюрюханова Л.Г.</w:t>
            </w:r>
          </w:p>
        </w:tc>
      </w:tr>
      <w:tr w:rsidR="00172079" w:rsidRPr="00BB41DB" w:rsidTr="000D508E">
        <w:trPr>
          <w:trHeight w:hRule="exact" w:val="127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учителей истории и обществознания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«Школьный музей в едином образовательном пространстве»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Март ,МБОУ «Еланская СОШ»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Сафонова Л.В</w:t>
            </w:r>
          </w:p>
          <w:p w:rsidR="00172079" w:rsidRPr="00BB41DB" w:rsidRDefault="00172079" w:rsidP="00172079">
            <w:pPr>
              <w:rPr>
                <w:szCs w:val="24"/>
              </w:rPr>
            </w:pPr>
          </w:p>
        </w:tc>
      </w:tr>
      <w:tr w:rsidR="00172079" w:rsidRPr="00BB41DB" w:rsidTr="000D508E">
        <w:trPr>
          <w:trHeight w:hRule="exact" w:val="1839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учителей ИЗО и музыки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«Использование интегрированных педагогических технологий – залог развития мышления по предмету»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 xml:space="preserve"> МБОУ «Новосретенская СОШ»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Баженова И.Ф.</w:t>
            </w:r>
          </w:p>
          <w:p w:rsidR="00172079" w:rsidRPr="00BB41DB" w:rsidRDefault="00172079" w:rsidP="00172079">
            <w:pPr>
              <w:rPr>
                <w:szCs w:val="24"/>
              </w:rPr>
            </w:pPr>
          </w:p>
        </w:tc>
      </w:tr>
      <w:tr w:rsidR="00172079" w:rsidRPr="00BB41DB" w:rsidTr="000D508E">
        <w:trPr>
          <w:trHeight w:hRule="exact" w:val="167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учителей физической культуры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 xml:space="preserve"> «Формирование культуры ЗОЖ у воспитанников в условиях взаимодействия общеобразовательных учреждений»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март,</w:t>
            </w:r>
          </w:p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 xml:space="preserve">МБОУ </w:t>
            </w:r>
          </w:p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«Бичурская СОШ№2»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Петрякова М.В.</w:t>
            </w:r>
          </w:p>
        </w:tc>
      </w:tr>
      <w:tr w:rsidR="00172079" w:rsidRPr="00BB41DB" w:rsidTr="000D508E">
        <w:trPr>
          <w:trHeight w:hRule="exact" w:val="92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szCs w:val="24"/>
                <w:lang w:eastAsia="ru-RU"/>
              </w:rPr>
            </w:pPr>
            <w:r w:rsidRPr="00BB41DB">
              <w:rPr>
                <w:rFonts w:eastAsia="Times New Roman"/>
                <w:b/>
                <w:szCs w:val="24"/>
                <w:lang w:eastAsia="ru-RU"/>
              </w:rPr>
              <w:t>Апрель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для воспитателей ДОУ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bCs/>
                <w:szCs w:val="24"/>
              </w:rPr>
              <w:t>«Достижения детей раннего возраста»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МАДОО Д/с «Рябинка»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Тюрюханова Л.Г.</w:t>
            </w:r>
          </w:p>
        </w:tc>
      </w:tr>
      <w:tr w:rsidR="00172079" w:rsidRPr="00BB41DB" w:rsidTr="000D508E">
        <w:trPr>
          <w:trHeight w:hRule="exact" w:val="1761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tabs>
                <w:tab w:val="left" w:pos="1485"/>
              </w:tabs>
              <w:jc w:val="both"/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szCs w:val="24"/>
              </w:rPr>
              <w:t xml:space="preserve">Распространение опыта работы стажировочной площадки МБДОУ д/с «Подснежник» по внедрению УМК «Цветок в янтаре»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tabs>
                <w:tab w:val="left" w:pos="1485"/>
              </w:tabs>
              <w:jc w:val="both"/>
              <w:rPr>
                <w:szCs w:val="24"/>
              </w:rPr>
            </w:pPr>
            <w:r w:rsidRPr="00BB41DB">
              <w:rPr>
                <w:szCs w:val="24"/>
                <w:lang w:bidi="ru-RU"/>
              </w:rPr>
              <w:t>Подведение итогов</w:t>
            </w:r>
          </w:p>
          <w:p w:rsidR="00172079" w:rsidRPr="00BB41DB" w:rsidRDefault="00172079" w:rsidP="00172079">
            <w:pPr>
              <w:rPr>
                <w:szCs w:val="24"/>
              </w:rPr>
            </w:pP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МБДОУ Д/с «Подснежник»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Тюрюханова Л.Г</w:t>
            </w:r>
          </w:p>
        </w:tc>
      </w:tr>
      <w:tr w:rsidR="00172079" w:rsidRPr="00BB41DB" w:rsidTr="000D508E">
        <w:trPr>
          <w:trHeight w:hRule="exact" w:val="1766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b/>
                <w:szCs w:val="24"/>
                <w:lang w:eastAsia="ru-RU"/>
              </w:rPr>
            </w:pPr>
            <w:r w:rsidRPr="00BB41DB">
              <w:rPr>
                <w:rFonts w:eastAsia="Times New Roman"/>
                <w:b/>
                <w:szCs w:val="24"/>
                <w:lang w:eastAsia="ru-RU"/>
              </w:rPr>
              <w:t>Май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Семинар –совещание  учителей ОБЖ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«Организация работы по подготовке и проведению пятидневных учебных сборов с учащимися 10-х классов образовательных учреждений»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БЗА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Петрякова М.В.</w:t>
            </w:r>
          </w:p>
        </w:tc>
      </w:tr>
      <w:tr w:rsidR="00172079" w:rsidRPr="00BB41DB" w:rsidTr="000D508E">
        <w:trPr>
          <w:trHeight w:hRule="exact" w:val="2839"/>
        </w:trPr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72079" w:rsidRPr="00BB41DB" w:rsidRDefault="00172079" w:rsidP="00172079">
            <w:pPr>
              <w:rPr>
                <w:rFonts w:eastAsia="Times New Roman"/>
                <w:b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spacing w:val="-2"/>
                <w:szCs w:val="24"/>
                <w:lang w:eastAsia="ru-RU"/>
              </w:rPr>
            </w:pPr>
            <w:r w:rsidRPr="00BB41DB">
              <w:rPr>
                <w:rFonts w:eastAsia="Times New Roman"/>
                <w:spacing w:val="-2"/>
                <w:szCs w:val="24"/>
                <w:lang w:eastAsia="ru-RU"/>
              </w:rPr>
              <w:t>Семинар для логопедов ДОУ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rPr>
                <w:szCs w:val="24"/>
              </w:rPr>
            </w:pPr>
            <w:r w:rsidRPr="00BB41DB">
              <w:rPr>
                <w:szCs w:val="24"/>
              </w:rPr>
              <w:t>«</w:t>
            </w:r>
            <w:r w:rsidRPr="00BB41DB">
              <w:rPr>
                <w:color w:val="000000"/>
                <w:szCs w:val="24"/>
              </w:rPr>
              <w:t>Анализ работы методического объединения учителей-логопедов, учителей-дефектологов ДОУ за 2019-2020 учебный год.</w:t>
            </w:r>
          </w:p>
          <w:p w:rsidR="00172079" w:rsidRPr="00BB41DB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color w:val="000000"/>
                <w:szCs w:val="24"/>
              </w:rPr>
              <w:t>Проектирование плана работы городского МО учителей-логопедов  на 2020-2021 учебный год</w:t>
            </w:r>
            <w:r w:rsidRPr="00BB41DB">
              <w:rPr>
                <w:szCs w:val="24"/>
              </w:rPr>
              <w:t>»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shd w:val="clear" w:color="auto" w:fill="FFFFFF"/>
              <w:spacing w:line="274" w:lineRule="exact"/>
              <w:ind w:left="38" w:right="38"/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МБДОУ Д/с «Теремок»</w:t>
            </w:r>
          </w:p>
        </w:tc>
        <w:tc>
          <w:tcPr>
            <w:tcW w:w="2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BB41DB" w:rsidRDefault="00172079" w:rsidP="00172079">
            <w:pPr>
              <w:shd w:val="clear" w:color="auto" w:fill="FFFFFF"/>
              <w:rPr>
                <w:rFonts w:eastAsia="Times New Roman"/>
                <w:szCs w:val="24"/>
                <w:lang w:eastAsia="ru-RU"/>
              </w:rPr>
            </w:pPr>
            <w:r w:rsidRPr="00BB41DB">
              <w:rPr>
                <w:rFonts w:eastAsia="Times New Roman"/>
                <w:szCs w:val="24"/>
                <w:lang w:eastAsia="ru-RU"/>
              </w:rPr>
              <w:t>Тюрюханова Л.Г.</w:t>
            </w:r>
          </w:p>
        </w:tc>
      </w:tr>
    </w:tbl>
    <w:p w:rsidR="00172079" w:rsidRPr="00172079" w:rsidRDefault="00172079" w:rsidP="00172079">
      <w:pPr>
        <w:jc w:val="center"/>
        <w:rPr>
          <w:rFonts w:eastAsia="Calibri"/>
          <w:b/>
          <w:bCs/>
        </w:rPr>
      </w:pPr>
    </w:p>
    <w:p w:rsidR="000F3064" w:rsidRPr="00172079" w:rsidRDefault="000F3064" w:rsidP="00945CDF">
      <w:pPr>
        <w:pStyle w:val="aa"/>
        <w:spacing w:after="0" w:line="240" w:lineRule="auto"/>
        <w:contextualSpacing w:val="0"/>
        <w:jc w:val="center"/>
        <w:rPr>
          <w:rFonts w:ascii="Times New Roman" w:hAnsi="Times New Roman"/>
          <w:bCs/>
          <w:sz w:val="28"/>
          <w:szCs w:val="28"/>
          <w:lang w:val="ru-RU"/>
        </w:rPr>
      </w:pPr>
    </w:p>
    <w:tbl>
      <w:tblPr>
        <w:tblW w:w="10206" w:type="dxa"/>
        <w:tblInd w:w="-459" w:type="dxa"/>
        <w:tblLayout w:type="fixed"/>
        <w:tblLook w:val="0000"/>
      </w:tblPr>
      <w:tblGrid>
        <w:gridCol w:w="565"/>
        <w:gridCol w:w="4678"/>
        <w:gridCol w:w="2837"/>
        <w:gridCol w:w="2126"/>
      </w:tblGrid>
      <w:tr w:rsidR="00807E9E" w:rsidRPr="00172079" w:rsidTr="00807E9E">
        <w:trPr>
          <w:cantSplit/>
          <w:trHeight w:val="113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E9E" w:rsidRPr="00172079" w:rsidRDefault="00807E9E" w:rsidP="00AB3DC8">
            <w:pPr>
              <w:snapToGrid w:val="0"/>
              <w:jc w:val="center"/>
            </w:pPr>
            <w:r w:rsidRPr="00172079">
              <w:t>№ п/п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E9E" w:rsidRPr="00172079" w:rsidRDefault="00807E9E" w:rsidP="00AB3DC8">
            <w:pPr>
              <w:snapToGrid w:val="0"/>
              <w:jc w:val="center"/>
            </w:pPr>
            <w:r w:rsidRPr="00172079">
              <w:rPr>
                <w:b/>
              </w:rPr>
              <w:t>Мероприятия</w:t>
            </w:r>
          </w:p>
          <w:p w:rsidR="00807E9E" w:rsidRPr="00172079" w:rsidRDefault="00807E9E" w:rsidP="00AB3DC8">
            <w:pPr>
              <w:snapToGrid w:val="0"/>
              <w:jc w:val="center"/>
            </w:pP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07E9E" w:rsidRPr="00172079" w:rsidRDefault="00807E9E" w:rsidP="00AB3DC8">
            <w:pPr>
              <w:snapToGrid w:val="0"/>
              <w:jc w:val="center"/>
            </w:pPr>
            <w:r w:rsidRPr="00172079">
              <w:rPr>
                <w:b/>
              </w:rPr>
              <w:t>Дата и место проведения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E9E" w:rsidRPr="00172079" w:rsidRDefault="00807E9E" w:rsidP="00AB3DC8">
            <w:pPr>
              <w:snapToGrid w:val="0"/>
              <w:jc w:val="center"/>
            </w:pPr>
            <w:r w:rsidRPr="00172079">
              <w:rPr>
                <w:b/>
              </w:rPr>
              <w:t>Ответственные</w:t>
            </w:r>
          </w:p>
        </w:tc>
      </w:tr>
      <w:tr w:rsidR="00945CDF" w:rsidRPr="00172079" w:rsidTr="00807E9E"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5CDF" w:rsidRPr="00172079" w:rsidRDefault="00945CDF" w:rsidP="00AB3DC8">
            <w:pPr>
              <w:snapToGrid w:val="0"/>
              <w:jc w:val="center"/>
            </w:pPr>
            <w:r w:rsidRPr="00172079">
              <w:rPr>
                <w:b/>
              </w:rPr>
              <w:t>ЗАМЕСТИТЕЛИ ДИРЕКТОРОВ ПО УР</w:t>
            </w:r>
          </w:p>
        </w:tc>
      </w:tr>
      <w:tr w:rsidR="00807E9E" w:rsidRPr="00172079" w:rsidTr="00807E9E">
        <w:trPr>
          <w:trHeight w:val="973"/>
        </w:trPr>
        <w:tc>
          <w:tcPr>
            <w:tcW w:w="56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E9E" w:rsidRPr="00172079" w:rsidRDefault="00807E9E" w:rsidP="00945CDF">
            <w:pPr>
              <w:numPr>
                <w:ilvl w:val="0"/>
                <w:numId w:val="18"/>
              </w:numPr>
              <w:suppressAutoHyphens/>
              <w:snapToGrid w:val="0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E9E" w:rsidRPr="00172079" w:rsidRDefault="00807E9E" w:rsidP="00AB3DC8">
            <w:pPr>
              <w:rPr>
                <w:bCs/>
                <w:iCs/>
              </w:rPr>
            </w:pPr>
            <w:r w:rsidRPr="00172079">
              <w:rPr>
                <w:bCs/>
                <w:iCs/>
              </w:rPr>
              <w:t xml:space="preserve"> </w:t>
            </w:r>
            <w:r w:rsidRPr="00172079">
              <w:rPr>
                <w:bCs/>
                <w:iCs/>
                <w:sz w:val="22"/>
              </w:rPr>
              <w:t>«</w:t>
            </w:r>
            <w:r w:rsidRPr="00172079">
              <w:rPr>
                <w:bCs/>
                <w:szCs w:val="28"/>
              </w:rPr>
              <w:t>Ресурсы современного урока, обеспечивающие освоение новых образовательных стандартов</w:t>
            </w:r>
            <w:r w:rsidRPr="00172079">
              <w:rPr>
                <w:bCs/>
                <w:iCs/>
                <w:sz w:val="22"/>
              </w:rPr>
              <w:t>».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07E9E" w:rsidRPr="00172079" w:rsidRDefault="00807E9E" w:rsidP="00AB3DC8">
            <w:pPr>
              <w:snapToGrid w:val="0"/>
              <w:jc w:val="center"/>
              <w:rPr>
                <w:bCs/>
                <w:iCs/>
              </w:rPr>
            </w:pPr>
            <w:r w:rsidRPr="00172079">
              <w:rPr>
                <w:bCs/>
                <w:iCs/>
              </w:rPr>
              <w:t>Ноябрь,</w:t>
            </w:r>
          </w:p>
          <w:p w:rsidR="00807E9E" w:rsidRPr="00172079" w:rsidRDefault="00807E9E" w:rsidP="00AB3DC8">
            <w:pPr>
              <w:snapToGrid w:val="0"/>
              <w:jc w:val="center"/>
              <w:rPr>
                <w:bCs/>
                <w:iCs/>
              </w:rPr>
            </w:pPr>
            <w:r w:rsidRPr="00172079">
              <w:rPr>
                <w:bCs/>
                <w:iCs/>
              </w:rPr>
              <w:t>МБОУ «Буйская СОШ»</w:t>
            </w:r>
          </w:p>
          <w:p w:rsidR="00807E9E" w:rsidRPr="00172079" w:rsidRDefault="00807E9E" w:rsidP="00AB3DC8">
            <w:pPr>
              <w:snapToGrid w:val="0"/>
              <w:jc w:val="center"/>
              <w:rPr>
                <w:bCs/>
                <w:iCs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E9E" w:rsidRPr="00172079" w:rsidRDefault="00807E9E" w:rsidP="00AB3DC8">
            <w:pPr>
              <w:snapToGrid w:val="0"/>
            </w:pPr>
            <w:r w:rsidRPr="00172079">
              <w:t>Петрякова М.В.</w:t>
            </w:r>
          </w:p>
        </w:tc>
      </w:tr>
      <w:tr w:rsidR="00807E9E" w:rsidRPr="00172079" w:rsidTr="00807E9E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E9E" w:rsidRPr="00172079" w:rsidRDefault="00807E9E" w:rsidP="00945CDF">
            <w:pPr>
              <w:numPr>
                <w:ilvl w:val="0"/>
                <w:numId w:val="18"/>
              </w:numPr>
              <w:suppressAutoHyphens/>
              <w:snapToGrid w:val="0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E9E" w:rsidRPr="00172079" w:rsidRDefault="00807E9E" w:rsidP="0026607A">
            <w:r w:rsidRPr="00172079">
              <w:t xml:space="preserve"> Семинар –практикум. «Эксперт –докажи!»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07E9E" w:rsidRPr="00172079" w:rsidRDefault="00807E9E" w:rsidP="00AB3DC8">
            <w:pPr>
              <w:snapToGrid w:val="0"/>
              <w:jc w:val="center"/>
            </w:pPr>
            <w:r w:rsidRPr="00172079">
              <w:t>Январь ,</w:t>
            </w:r>
          </w:p>
          <w:p w:rsidR="00807E9E" w:rsidRPr="00172079" w:rsidRDefault="00807E9E" w:rsidP="00AB3DC8">
            <w:pPr>
              <w:snapToGrid w:val="0"/>
              <w:jc w:val="center"/>
            </w:pPr>
            <w:r w:rsidRPr="00172079">
              <w:t>МБОУ «Мало-Куналейская СОШ»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E9E" w:rsidRPr="00172079" w:rsidRDefault="00807E9E" w:rsidP="00AB3DC8">
            <w:pPr>
              <w:snapToGrid w:val="0"/>
            </w:pPr>
            <w:r w:rsidRPr="00172079">
              <w:t>Петрякова М.В</w:t>
            </w:r>
          </w:p>
        </w:tc>
      </w:tr>
      <w:tr w:rsidR="00807E9E" w:rsidRPr="00172079" w:rsidTr="00807E9E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E9E" w:rsidRPr="00172079" w:rsidRDefault="00807E9E" w:rsidP="00945CDF">
            <w:pPr>
              <w:numPr>
                <w:ilvl w:val="0"/>
                <w:numId w:val="18"/>
              </w:numPr>
              <w:suppressAutoHyphens/>
              <w:snapToGrid w:val="0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E9E" w:rsidRPr="00172079" w:rsidRDefault="00807E9E" w:rsidP="005E389E">
            <w:r w:rsidRPr="00172079">
              <w:t xml:space="preserve"> «Использование части учебного плана, формируемой участниками образовательных отношений для повышения качества образования и воспитания в ОУ».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07E9E" w:rsidRPr="00172079" w:rsidRDefault="00807E9E" w:rsidP="006C62AA">
            <w:pPr>
              <w:snapToGrid w:val="0"/>
              <w:jc w:val="center"/>
            </w:pPr>
            <w:r w:rsidRPr="00172079">
              <w:t>Март , МБОУ «Шибертуйская СОШ»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E9E" w:rsidRPr="00172079" w:rsidRDefault="00807E9E">
            <w:r w:rsidRPr="00172079">
              <w:t>Петрякова М.В</w:t>
            </w:r>
          </w:p>
        </w:tc>
      </w:tr>
      <w:tr w:rsidR="00807E9E" w:rsidRPr="00172079" w:rsidTr="00807E9E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E9E" w:rsidRPr="00172079" w:rsidRDefault="00807E9E" w:rsidP="00945CDF">
            <w:pPr>
              <w:numPr>
                <w:ilvl w:val="0"/>
                <w:numId w:val="18"/>
              </w:numPr>
              <w:suppressAutoHyphens/>
              <w:snapToGrid w:val="0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E9E" w:rsidRPr="00172079" w:rsidRDefault="00807E9E" w:rsidP="006C62AA">
            <w:r w:rsidRPr="00172079">
              <w:t>Административное совещание заместителей директоров по УР: «Реализация образовательной программы ОУ на этапе  ФГОС ООО. Переход на ФГОС СОО»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07E9E" w:rsidRPr="00172079" w:rsidRDefault="00807E9E" w:rsidP="006C62AA">
            <w:pPr>
              <w:snapToGrid w:val="0"/>
              <w:jc w:val="center"/>
            </w:pPr>
            <w:r w:rsidRPr="00172079">
              <w:t xml:space="preserve">Май , </w:t>
            </w:r>
            <w:r w:rsidRPr="00172079">
              <w:rPr>
                <w:sz w:val="28"/>
              </w:rPr>
              <w:t>БЗА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E9E" w:rsidRPr="00172079" w:rsidRDefault="00807E9E">
            <w:r w:rsidRPr="00172079">
              <w:t>Петрякова М.В</w:t>
            </w:r>
          </w:p>
        </w:tc>
      </w:tr>
      <w:tr w:rsidR="006A13A4" w:rsidRPr="00172079" w:rsidTr="00807E9E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A13A4" w:rsidRPr="00172079" w:rsidRDefault="006A13A4" w:rsidP="006A13A4">
            <w:pPr>
              <w:suppressAutoHyphens/>
              <w:snapToGrid w:val="0"/>
              <w:ind w:left="284"/>
            </w:pPr>
          </w:p>
        </w:tc>
        <w:tc>
          <w:tcPr>
            <w:tcW w:w="96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3A4" w:rsidRPr="00172079" w:rsidRDefault="006A13A4" w:rsidP="00AB3DC8">
            <w:pPr>
              <w:snapToGrid w:val="0"/>
              <w:jc w:val="center"/>
            </w:pPr>
            <w:r w:rsidRPr="00172079">
              <w:rPr>
                <w:rFonts w:eastAsia="Calibri"/>
                <w:b/>
              </w:rPr>
              <w:t>Семинары для руководителей дошкольных образовательных учреждений</w:t>
            </w:r>
            <w:r w:rsidRPr="00172079">
              <w:t xml:space="preserve"> </w:t>
            </w:r>
          </w:p>
        </w:tc>
      </w:tr>
      <w:tr w:rsidR="00807E9E" w:rsidRPr="00172079" w:rsidTr="00807E9E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E9E" w:rsidRPr="00172079" w:rsidRDefault="00807E9E" w:rsidP="00945CDF">
            <w:pPr>
              <w:numPr>
                <w:ilvl w:val="0"/>
                <w:numId w:val="18"/>
              </w:numPr>
              <w:suppressAutoHyphens/>
              <w:snapToGrid w:val="0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E9E" w:rsidRPr="00172079" w:rsidRDefault="00807E9E" w:rsidP="006C62AA">
            <w:r w:rsidRPr="00172079">
              <w:rPr>
                <w:rFonts w:eastAsia="Calibri"/>
              </w:rPr>
              <w:t>«Обеспечение доступности и качества дошкольного образования, включая детей с ОВЗ, в рамках реализации нацпроекта «Образование»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07E9E" w:rsidRPr="00172079" w:rsidRDefault="00807E9E" w:rsidP="006C62AA">
            <w:pPr>
              <w:snapToGrid w:val="0"/>
              <w:jc w:val="center"/>
            </w:pPr>
            <w:r w:rsidRPr="00172079">
              <w:t>Октябрь, Большой зал администрации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E9E" w:rsidRPr="00172079" w:rsidRDefault="00807E9E">
            <w:r w:rsidRPr="00172079">
              <w:t>Тюрюханова Л.Г.</w:t>
            </w:r>
          </w:p>
        </w:tc>
      </w:tr>
      <w:tr w:rsidR="00807E9E" w:rsidRPr="00172079" w:rsidTr="00807E9E"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E9E" w:rsidRPr="00172079" w:rsidRDefault="00807E9E" w:rsidP="00945CDF">
            <w:pPr>
              <w:numPr>
                <w:ilvl w:val="0"/>
                <w:numId w:val="18"/>
              </w:numPr>
              <w:suppressAutoHyphens/>
              <w:snapToGrid w:val="0"/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7E9E" w:rsidRPr="00172079" w:rsidRDefault="00807E9E" w:rsidP="006C62AA">
            <w:pPr>
              <w:rPr>
                <w:rFonts w:eastAsia="Calibri"/>
              </w:rPr>
            </w:pPr>
            <w:r w:rsidRPr="00172079">
              <w:rPr>
                <w:rFonts w:eastAsia="Calibri"/>
              </w:rPr>
              <w:t>«Использование эффективных форм работы с детьми как средство повышения качества дошкольного образования»</w:t>
            </w:r>
          </w:p>
        </w:tc>
        <w:tc>
          <w:tcPr>
            <w:tcW w:w="2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07E9E" w:rsidRPr="00172079" w:rsidRDefault="00807E9E" w:rsidP="006C62AA">
            <w:pPr>
              <w:snapToGrid w:val="0"/>
              <w:jc w:val="center"/>
            </w:pPr>
            <w:r w:rsidRPr="00172079">
              <w:t>Апрель, МБДОУ Д/ с «Солнышко»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7E9E" w:rsidRPr="00172079" w:rsidRDefault="00807E9E">
            <w:r w:rsidRPr="00172079">
              <w:t>Тюрюханова Л.Г.</w:t>
            </w:r>
          </w:p>
        </w:tc>
      </w:tr>
    </w:tbl>
    <w:p w:rsidR="00945CDF" w:rsidRPr="00172079" w:rsidRDefault="00945CDF" w:rsidP="00716787">
      <w:pPr>
        <w:ind w:left="360"/>
        <w:jc w:val="both"/>
        <w:rPr>
          <w:sz w:val="28"/>
          <w:szCs w:val="28"/>
        </w:rPr>
      </w:pPr>
    </w:p>
    <w:p w:rsidR="00172079" w:rsidRPr="00172079" w:rsidRDefault="00172079" w:rsidP="00716787">
      <w:pPr>
        <w:ind w:left="360"/>
        <w:jc w:val="both"/>
        <w:rPr>
          <w:sz w:val="28"/>
          <w:szCs w:val="28"/>
        </w:rPr>
      </w:pPr>
    </w:p>
    <w:p w:rsidR="00172079" w:rsidRPr="00172079" w:rsidRDefault="00172079" w:rsidP="00716787">
      <w:pPr>
        <w:ind w:left="360"/>
        <w:jc w:val="both"/>
        <w:rPr>
          <w:sz w:val="28"/>
          <w:szCs w:val="28"/>
        </w:rPr>
      </w:pPr>
    </w:p>
    <w:p w:rsidR="00172079" w:rsidRPr="00172079" w:rsidRDefault="00172079" w:rsidP="00716787">
      <w:pPr>
        <w:ind w:left="360"/>
        <w:jc w:val="both"/>
        <w:rPr>
          <w:sz w:val="28"/>
          <w:szCs w:val="28"/>
        </w:rPr>
      </w:pPr>
    </w:p>
    <w:p w:rsidR="00172079" w:rsidRPr="00172079" w:rsidRDefault="00172079" w:rsidP="00716787">
      <w:pPr>
        <w:ind w:left="360"/>
        <w:jc w:val="both"/>
        <w:rPr>
          <w:sz w:val="28"/>
          <w:szCs w:val="28"/>
        </w:rPr>
      </w:pPr>
    </w:p>
    <w:p w:rsidR="00172079" w:rsidRPr="00172079" w:rsidRDefault="00172079" w:rsidP="00716787">
      <w:pPr>
        <w:ind w:left="360"/>
        <w:jc w:val="both"/>
        <w:rPr>
          <w:sz w:val="28"/>
          <w:szCs w:val="28"/>
        </w:rPr>
      </w:pPr>
    </w:p>
    <w:p w:rsidR="00172079" w:rsidRPr="00172079" w:rsidRDefault="00172079" w:rsidP="00716787">
      <w:pPr>
        <w:ind w:left="360"/>
        <w:jc w:val="both"/>
        <w:rPr>
          <w:sz w:val="28"/>
          <w:szCs w:val="28"/>
        </w:rPr>
      </w:pPr>
    </w:p>
    <w:p w:rsidR="00172079" w:rsidRPr="00172079" w:rsidRDefault="00172079" w:rsidP="00716787">
      <w:pPr>
        <w:ind w:left="360"/>
        <w:jc w:val="both"/>
        <w:rPr>
          <w:sz w:val="28"/>
          <w:szCs w:val="28"/>
        </w:rPr>
      </w:pPr>
    </w:p>
    <w:p w:rsidR="00172079" w:rsidRPr="00172079" w:rsidRDefault="00172079" w:rsidP="00716787">
      <w:pPr>
        <w:ind w:left="360"/>
        <w:jc w:val="both"/>
        <w:rPr>
          <w:sz w:val="28"/>
          <w:szCs w:val="28"/>
        </w:rPr>
      </w:pPr>
    </w:p>
    <w:p w:rsidR="00172079" w:rsidRPr="00172079" w:rsidRDefault="00172079" w:rsidP="00716787">
      <w:pPr>
        <w:ind w:left="360"/>
        <w:jc w:val="both"/>
        <w:rPr>
          <w:sz w:val="28"/>
          <w:szCs w:val="28"/>
        </w:rPr>
      </w:pPr>
    </w:p>
    <w:p w:rsidR="00172079" w:rsidRPr="00172079" w:rsidRDefault="00172079" w:rsidP="00716787">
      <w:pPr>
        <w:ind w:left="360"/>
        <w:jc w:val="both"/>
        <w:rPr>
          <w:sz w:val="28"/>
          <w:szCs w:val="28"/>
        </w:rPr>
      </w:pPr>
    </w:p>
    <w:p w:rsidR="00172079" w:rsidRPr="00172079" w:rsidRDefault="00172079" w:rsidP="00172079">
      <w:pPr>
        <w:jc w:val="center"/>
        <w:rPr>
          <w:rFonts w:eastAsia="Calibri"/>
          <w:b/>
          <w:bCs/>
        </w:rPr>
      </w:pPr>
      <w:r w:rsidRPr="00172079">
        <w:rPr>
          <w:rFonts w:eastAsia="Calibri"/>
          <w:b/>
          <w:bCs/>
        </w:rPr>
        <w:t>Мониторинг и оценка качества образования</w:t>
      </w:r>
    </w:p>
    <w:p w:rsidR="00172079" w:rsidRPr="00172079" w:rsidRDefault="00172079" w:rsidP="00172079">
      <w:pPr>
        <w:jc w:val="center"/>
        <w:rPr>
          <w:rFonts w:eastAsia="Calibri"/>
          <w:b/>
          <w:bCs/>
        </w:rPr>
      </w:pPr>
    </w:p>
    <w:tbl>
      <w:tblPr>
        <w:tblW w:w="103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531"/>
        <w:gridCol w:w="1417"/>
        <w:gridCol w:w="1276"/>
        <w:gridCol w:w="2126"/>
      </w:tblGrid>
      <w:tr w:rsidR="00172079" w:rsidRPr="00172079" w:rsidTr="00172079">
        <w:tc>
          <w:tcPr>
            <w:tcW w:w="10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  <w:b/>
              </w:rPr>
            </w:pPr>
            <w:r w:rsidRPr="00172079">
              <w:rPr>
                <w:rFonts w:eastAsia="Calibri"/>
                <w:b/>
              </w:rPr>
              <w:t>1.Мониторинг уровня  обученности  школьников</w:t>
            </w:r>
          </w:p>
        </w:tc>
      </w:tr>
      <w:tr w:rsidR="00172079" w:rsidRPr="00172079" w:rsidTr="00172079"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  <w:i/>
              </w:rPr>
            </w:pPr>
            <w:r w:rsidRPr="00172079">
              <w:rPr>
                <w:rFonts w:eastAsia="Calibri"/>
                <w:i/>
              </w:rPr>
              <w:t>Всероссийский мониторинг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  <w:r w:rsidRPr="00172079">
              <w:rPr>
                <w:rFonts w:eastAsia="Calibri"/>
              </w:rPr>
              <w:t>Сроки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  <w:i/>
              </w:rPr>
            </w:pPr>
            <w:r w:rsidRPr="00172079">
              <w:rPr>
                <w:rFonts w:eastAsia="Calibri"/>
              </w:rPr>
              <w:t>ОУ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  <w:r w:rsidRPr="00172079">
              <w:rPr>
                <w:rFonts w:eastAsia="Calibri"/>
              </w:rPr>
              <w:t>Ответственные</w:t>
            </w:r>
          </w:p>
        </w:tc>
      </w:tr>
      <w:tr w:rsidR="00172079" w:rsidRPr="00172079" w:rsidTr="00172079"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  <w:r w:rsidRPr="00172079">
              <w:rPr>
                <w:rFonts w:eastAsia="Calibri"/>
              </w:rPr>
              <w:t>Всероссийские проверочные работы  в 2,4,5, 6,7, 10,11 классах.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  <w:r w:rsidRPr="00172079">
              <w:rPr>
                <w:rFonts w:eastAsia="Calibri"/>
              </w:rPr>
              <w:t>РИМЦ</w:t>
            </w:r>
          </w:p>
        </w:tc>
      </w:tr>
      <w:tr w:rsidR="00172079" w:rsidRPr="00172079" w:rsidTr="00172079"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  <w:r w:rsidRPr="00172079">
              <w:rPr>
                <w:rFonts w:eastAsia="Calibri"/>
              </w:rPr>
              <w:t>Национальные исследования качества образования (НИКО).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  <w:r w:rsidRPr="00172079">
              <w:rPr>
                <w:rFonts w:eastAsia="Calibri"/>
              </w:rPr>
              <w:t>РИМЦ</w:t>
            </w:r>
          </w:p>
        </w:tc>
      </w:tr>
      <w:tr w:rsidR="00172079" w:rsidRPr="00172079" w:rsidTr="00172079">
        <w:tc>
          <w:tcPr>
            <w:tcW w:w="8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  <w:i/>
                <w:highlight w:val="yellow"/>
              </w:rPr>
            </w:pPr>
            <w:r w:rsidRPr="00172079">
              <w:rPr>
                <w:rFonts w:eastAsia="Calibri"/>
                <w:i/>
              </w:rPr>
              <w:t>Региональный мониторинг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</w:p>
        </w:tc>
      </w:tr>
      <w:tr w:rsidR="00172079" w:rsidRPr="00172079" w:rsidTr="00172079"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  <w:r w:rsidRPr="00172079">
              <w:rPr>
                <w:rFonts w:eastAsia="Calibri"/>
              </w:rPr>
              <w:t>Мониторинговые исследования качества  ООО и СОО с использованием информационной системы « Тест-ВМ».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  <w:r w:rsidRPr="00172079">
              <w:rPr>
                <w:rFonts w:eastAsia="Calibri"/>
              </w:rPr>
              <w:t>Октябрь</w:t>
            </w:r>
          </w:p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  <w:r w:rsidRPr="00172079">
              <w:rPr>
                <w:rFonts w:eastAsia="Calibri"/>
              </w:rPr>
              <w:t>физика-9,10 кл.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  <w:r w:rsidRPr="00172079">
              <w:rPr>
                <w:rFonts w:eastAsia="Calibri"/>
              </w:rPr>
              <w:t>РИМЦ</w:t>
            </w:r>
          </w:p>
        </w:tc>
      </w:tr>
      <w:tr w:rsidR="00172079" w:rsidRPr="00172079" w:rsidTr="00172079"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  <w:r w:rsidRPr="00172079">
              <w:rPr>
                <w:rFonts w:eastAsia="Calibri"/>
              </w:rPr>
              <w:t>Мониторинговые исследования качества ООО.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  <w:r w:rsidRPr="00172079">
              <w:rPr>
                <w:rFonts w:eastAsia="Calibri"/>
              </w:rPr>
              <w:t>Ноябрь</w:t>
            </w:r>
          </w:p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  <w:r w:rsidRPr="00172079">
              <w:rPr>
                <w:rFonts w:eastAsia="Calibri"/>
              </w:rPr>
              <w:t>бурятский язык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  <w:r w:rsidRPr="00172079">
              <w:rPr>
                <w:rFonts w:eastAsia="Calibri"/>
              </w:rPr>
              <w:t>РИМЦ</w:t>
            </w:r>
          </w:p>
        </w:tc>
      </w:tr>
      <w:tr w:rsidR="00172079" w:rsidRPr="00172079" w:rsidTr="00172079"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  <w:r w:rsidRPr="00172079">
              <w:rPr>
                <w:rFonts w:eastAsia="Calibri"/>
              </w:rPr>
              <w:t>Исследование компетенции учителей обществознания.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  <w:r w:rsidRPr="00172079">
              <w:rPr>
                <w:rFonts w:eastAsia="Calibri"/>
              </w:rPr>
              <w:t>Октябрь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  <w:highlight w:val="yellow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  <w:r w:rsidRPr="00172079">
              <w:rPr>
                <w:rFonts w:eastAsia="Calibri"/>
              </w:rPr>
              <w:t>РИМЦ</w:t>
            </w:r>
          </w:p>
        </w:tc>
      </w:tr>
      <w:tr w:rsidR="00172079" w:rsidRPr="00172079" w:rsidTr="00172079">
        <w:tc>
          <w:tcPr>
            <w:tcW w:w="8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  <w:i/>
              </w:rPr>
            </w:pPr>
            <w:r w:rsidRPr="00172079">
              <w:rPr>
                <w:rFonts w:eastAsia="Calibri"/>
                <w:i/>
              </w:rPr>
              <w:t>Муниципальный  мониторинг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</w:p>
        </w:tc>
      </w:tr>
      <w:tr w:rsidR="00172079" w:rsidRPr="00172079" w:rsidTr="00172079"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r w:rsidRPr="00172079">
              <w:t xml:space="preserve">Мониторинг уровня готовности </w:t>
            </w:r>
          </w:p>
          <w:p w:rsidR="00172079" w:rsidRPr="00172079" w:rsidRDefault="00172079" w:rsidP="00172079">
            <w:r w:rsidRPr="00172079">
              <w:t>обучающихся 1 класса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r w:rsidRPr="00172079">
              <w:t>Ноябрь</w:t>
            </w:r>
          </w:p>
          <w:p w:rsidR="00172079" w:rsidRPr="00172079" w:rsidRDefault="00172079" w:rsidP="00172079">
            <w:r w:rsidRPr="00172079">
              <w:t>(предварительные итоги 1 четверти)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after="200"/>
            </w:pPr>
            <w:r w:rsidRPr="00172079">
              <w:t>100%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after="200"/>
            </w:pPr>
            <w:r w:rsidRPr="00172079">
              <w:t>Петрова В.В.</w:t>
            </w:r>
          </w:p>
        </w:tc>
      </w:tr>
      <w:tr w:rsidR="00172079" w:rsidRPr="00172079" w:rsidTr="00172079"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after="200"/>
            </w:pPr>
            <w:r w:rsidRPr="00172079">
              <w:t>Мониторинг проведения аттестации педагогических работников ОУ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  <w:r w:rsidRPr="00172079">
              <w:rPr>
                <w:rFonts w:eastAsia="Calibri"/>
              </w:rPr>
              <w:t xml:space="preserve">Ноябрь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after="200"/>
            </w:pPr>
            <w:r w:rsidRPr="00172079">
              <w:t>100%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  <w:r w:rsidRPr="00172079">
              <w:rPr>
                <w:rFonts w:eastAsia="Calibri"/>
              </w:rPr>
              <w:t>Петрякова М.В.</w:t>
            </w:r>
          </w:p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</w:p>
        </w:tc>
      </w:tr>
      <w:tr w:rsidR="00172079" w:rsidRPr="00172079" w:rsidTr="00172079"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after="200"/>
            </w:pPr>
            <w:r w:rsidRPr="00172079">
              <w:t>Исследование готовности первоклассников к обучению во втором классе.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after="200"/>
            </w:pPr>
            <w:r w:rsidRPr="00172079">
              <w:t xml:space="preserve">Май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after="200"/>
            </w:pPr>
            <w:r w:rsidRPr="00172079">
              <w:t>100%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  <w:r w:rsidRPr="00172079">
              <w:rPr>
                <w:rFonts w:eastAsia="Calibri"/>
              </w:rPr>
              <w:t>Петрова В.В.</w:t>
            </w:r>
          </w:p>
        </w:tc>
      </w:tr>
      <w:tr w:rsidR="00172079" w:rsidRPr="00172079" w:rsidTr="00172079"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  <w:r w:rsidRPr="00172079">
              <w:rPr>
                <w:rFonts w:eastAsia="Calibri"/>
              </w:rPr>
              <w:t>Мониторинг проведения аттестации педагогических работников ОУ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  <w:r w:rsidRPr="00172079">
              <w:rPr>
                <w:rFonts w:eastAsia="Calibri"/>
              </w:rPr>
              <w:t xml:space="preserve">Июнь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after="200"/>
            </w:pPr>
            <w:r w:rsidRPr="00172079">
              <w:t>100%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</w:rPr>
            </w:pPr>
            <w:r w:rsidRPr="00172079">
              <w:rPr>
                <w:rFonts w:eastAsia="Calibri"/>
              </w:rPr>
              <w:t>Петрякова М.В.</w:t>
            </w:r>
          </w:p>
        </w:tc>
      </w:tr>
      <w:tr w:rsidR="00172079" w:rsidRPr="00172079" w:rsidTr="00172079">
        <w:trPr>
          <w:trHeight w:val="764"/>
        </w:trPr>
        <w:tc>
          <w:tcPr>
            <w:tcW w:w="5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r w:rsidRPr="00172079">
              <w:t>Мониторинг сайтов РУО, ОУ.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r w:rsidRPr="00172079">
              <w:t>В течение года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2079" w:rsidRPr="00172079" w:rsidRDefault="00172079" w:rsidP="00172079">
            <w:pPr>
              <w:spacing w:after="200"/>
            </w:pPr>
            <w:r w:rsidRPr="00172079">
              <w:t>100%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079" w:rsidRPr="00172079" w:rsidRDefault="00172079" w:rsidP="00172079">
            <w:r w:rsidRPr="00172079">
              <w:t>Емцева О.В.</w:t>
            </w:r>
          </w:p>
          <w:p w:rsidR="00172079" w:rsidRPr="00172079" w:rsidRDefault="00172079" w:rsidP="00172079">
            <w:pPr>
              <w:rPr>
                <w:rFonts w:eastAsia="Calibri"/>
              </w:rPr>
            </w:pPr>
            <w:r w:rsidRPr="00172079">
              <w:t>Григорьев С.Е.</w:t>
            </w:r>
          </w:p>
        </w:tc>
      </w:tr>
      <w:tr w:rsidR="00172079" w:rsidRPr="00172079" w:rsidTr="00172079">
        <w:tc>
          <w:tcPr>
            <w:tcW w:w="103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079" w:rsidRPr="00172079" w:rsidRDefault="00172079" w:rsidP="00172079">
            <w:pPr>
              <w:spacing w:line="276" w:lineRule="auto"/>
              <w:rPr>
                <w:rFonts w:eastAsia="Calibri"/>
                <w:b/>
              </w:rPr>
            </w:pPr>
            <w:r w:rsidRPr="00172079">
              <w:rPr>
                <w:rFonts w:eastAsia="Calibri"/>
                <w:b/>
              </w:rPr>
              <w:t>2. Оценка качества образования</w:t>
            </w:r>
          </w:p>
        </w:tc>
      </w:tr>
    </w:tbl>
    <w:tbl>
      <w:tblPr>
        <w:tblStyle w:val="10"/>
        <w:tblW w:w="10350" w:type="dxa"/>
        <w:tblInd w:w="-459" w:type="dxa"/>
        <w:tblLayout w:type="fixed"/>
        <w:tblLook w:val="04A0"/>
      </w:tblPr>
      <w:tblGrid>
        <w:gridCol w:w="5530"/>
        <w:gridCol w:w="2694"/>
        <w:gridCol w:w="2126"/>
      </w:tblGrid>
      <w:tr w:rsidR="00172079" w:rsidRPr="00172079" w:rsidTr="00172079"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172079" w:rsidRDefault="00172079" w:rsidP="00172079">
            <w:pPr>
              <w:rPr>
                <w:rFonts w:eastAsia="Times New Roman"/>
                <w:b/>
                <w:szCs w:val="24"/>
                <w:lang w:eastAsia="ru-RU"/>
              </w:rPr>
            </w:pPr>
            <w:r w:rsidRPr="00172079">
              <w:rPr>
                <w:rFonts w:eastAsia="Times New Roman"/>
                <w:b/>
                <w:szCs w:val="24"/>
                <w:lang w:eastAsia="ru-RU"/>
              </w:rPr>
              <w:t>Мероприятия</w:t>
            </w:r>
          </w:p>
          <w:p w:rsidR="00172079" w:rsidRPr="00172079" w:rsidRDefault="00172079" w:rsidP="00172079">
            <w:pPr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rPr>
                <w:rFonts w:eastAsia="Times New Roman"/>
                <w:b/>
                <w:szCs w:val="24"/>
                <w:lang w:eastAsia="ru-RU"/>
              </w:rPr>
            </w:pPr>
            <w:r w:rsidRPr="00172079">
              <w:rPr>
                <w:rFonts w:eastAsia="Times New Roman"/>
                <w:b/>
                <w:szCs w:val="24"/>
                <w:lang w:eastAsia="ru-RU"/>
              </w:rPr>
              <w:t xml:space="preserve">Сроки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rPr>
                <w:rFonts w:eastAsia="Times New Roman"/>
                <w:b/>
                <w:szCs w:val="24"/>
                <w:lang w:eastAsia="ru-RU"/>
              </w:rPr>
            </w:pPr>
            <w:r w:rsidRPr="00172079">
              <w:rPr>
                <w:rFonts w:eastAsia="Times New Roman"/>
                <w:b/>
                <w:szCs w:val="24"/>
                <w:lang w:eastAsia="ru-RU"/>
              </w:rPr>
              <w:t>Ответственные</w:t>
            </w:r>
          </w:p>
        </w:tc>
      </w:tr>
      <w:tr w:rsidR="00172079" w:rsidRPr="00172079" w:rsidTr="00172079"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 xml:space="preserve">Организация и проведение ГИА-9 и ГИА-11 в дополнительные сроки. </w:t>
            </w:r>
          </w:p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>Емцева О.В.</w:t>
            </w:r>
          </w:p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>Баженова И.Ф.</w:t>
            </w:r>
          </w:p>
        </w:tc>
      </w:tr>
      <w:tr w:rsidR="00172079" w:rsidRPr="00172079" w:rsidTr="00172079"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jc w:val="both"/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>Проведение республиканского тренировочного тестирования по русскому языку (ЕГЭ)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 xml:space="preserve">Ноябрь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tabs>
                <w:tab w:val="left" w:pos="225"/>
                <w:tab w:val="center" w:pos="1088"/>
              </w:tabs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>Емцева О.В.</w:t>
            </w:r>
          </w:p>
        </w:tc>
      </w:tr>
      <w:tr w:rsidR="00172079" w:rsidRPr="00172079" w:rsidTr="00172079"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jc w:val="both"/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>Организация и проведение итогового сочинения (изложения) в основной и дополнительный сроки;</w:t>
            </w:r>
          </w:p>
          <w:p w:rsidR="00172079" w:rsidRPr="00172079" w:rsidRDefault="00172079" w:rsidP="00172079">
            <w:pPr>
              <w:jc w:val="both"/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>-внесение сведений в РИС</w:t>
            </w:r>
          </w:p>
          <w:p w:rsidR="00172079" w:rsidRPr="00172079" w:rsidRDefault="00172079" w:rsidP="00172079">
            <w:pPr>
              <w:jc w:val="both"/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 xml:space="preserve">-проведение итогового (изложения) в соответствии </w:t>
            </w:r>
            <w:r w:rsidRPr="00172079">
              <w:rPr>
                <w:rFonts w:eastAsia="Times New Roman"/>
                <w:szCs w:val="24"/>
                <w:lang w:eastAsia="ru-RU"/>
              </w:rPr>
              <w:lastRenderedPageBreak/>
              <w:t>с установленным регламентом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lastRenderedPageBreak/>
              <w:t>октябрь-декабрь 2019г., январь-февраль, апрель-май 2020г.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>Емцева О.В.</w:t>
            </w:r>
          </w:p>
        </w:tc>
      </w:tr>
      <w:tr w:rsidR="00172079" w:rsidRPr="00172079" w:rsidTr="00172079"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172079" w:rsidRDefault="00172079" w:rsidP="00172079">
            <w:pPr>
              <w:jc w:val="both"/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lastRenderedPageBreak/>
              <w:t>Организация и проведение итогового собеседования в 9 классах в основной и дополнительные сроки</w:t>
            </w:r>
          </w:p>
          <w:p w:rsidR="00172079" w:rsidRPr="00172079" w:rsidRDefault="00172079" w:rsidP="00172079">
            <w:pPr>
              <w:jc w:val="both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>Январь, февраль, апрель 2020г.</w:t>
            </w:r>
          </w:p>
          <w:p w:rsidR="00172079" w:rsidRPr="00172079" w:rsidRDefault="00172079" w:rsidP="00172079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172079" w:rsidRPr="00172079" w:rsidRDefault="00172079" w:rsidP="00172079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172079" w:rsidRPr="00172079" w:rsidRDefault="00172079" w:rsidP="00172079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  <w:p w:rsidR="00172079" w:rsidRPr="00172079" w:rsidRDefault="00172079" w:rsidP="00172079">
            <w:pPr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 xml:space="preserve">Баженова И.Ф., </w:t>
            </w:r>
          </w:p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>Сафонова Л.В., учителя-эксперты по русскому языку и литературе ОУ</w:t>
            </w:r>
          </w:p>
        </w:tc>
      </w:tr>
      <w:tr w:rsidR="00172079" w:rsidRPr="00172079" w:rsidTr="00172079"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jc w:val="both"/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>Проведение досрочного периода ГИА-9 и ГИА-11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 xml:space="preserve">Март-май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>Баженова И.Ф., Емцева О.В.</w:t>
            </w:r>
          </w:p>
        </w:tc>
      </w:tr>
      <w:tr w:rsidR="00172079" w:rsidRPr="00172079" w:rsidTr="00172079">
        <w:tc>
          <w:tcPr>
            <w:tcW w:w="5530" w:type="dxa"/>
          </w:tcPr>
          <w:p w:rsidR="00172079" w:rsidRPr="00172079" w:rsidRDefault="00172079" w:rsidP="00172079">
            <w:pPr>
              <w:jc w:val="both"/>
              <w:rPr>
                <w:szCs w:val="24"/>
              </w:rPr>
            </w:pPr>
            <w:r w:rsidRPr="00172079">
              <w:rPr>
                <w:szCs w:val="24"/>
              </w:rPr>
              <w:t>Организация и проведение  «ЕГЭ для родителей»</w:t>
            </w:r>
          </w:p>
        </w:tc>
        <w:tc>
          <w:tcPr>
            <w:tcW w:w="2694" w:type="dxa"/>
          </w:tcPr>
          <w:p w:rsidR="00172079" w:rsidRPr="00172079" w:rsidRDefault="00172079" w:rsidP="00172079">
            <w:pPr>
              <w:jc w:val="center"/>
              <w:rPr>
                <w:szCs w:val="24"/>
              </w:rPr>
            </w:pPr>
            <w:r w:rsidRPr="00172079">
              <w:rPr>
                <w:szCs w:val="24"/>
              </w:rPr>
              <w:t xml:space="preserve">Март 2020г. </w:t>
            </w:r>
          </w:p>
        </w:tc>
        <w:tc>
          <w:tcPr>
            <w:tcW w:w="2126" w:type="dxa"/>
          </w:tcPr>
          <w:p w:rsidR="00172079" w:rsidRPr="00172079" w:rsidRDefault="00172079" w:rsidP="00172079">
            <w:pPr>
              <w:rPr>
                <w:szCs w:val="24"/>
              </w:rPr>
            </w:pPr>
            <w:r w:rsidRPr="00172079">
              <w:rPr>
                <w:szCs w:val="24"/>
              </w:rPr>
              <w:t xml:space="preserve">Емцева О.В., </w:t>
            </w:r>
          </w:p>
        </w:tc>
      </w:tr>
      <w:tr w:rsidR="00172079" w:rsidRPr="00172079" w:rsidTr="00172079"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jc w:val="both"/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>Проведение основного периода ГИА-9 и ГИА-11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>Май-июнь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>Баженова И.Ф., Емцева О.В.</w:t>
            </w:r>
          </w:p>
        </w:tc>
      </w:tr>
      <w:tr w:rsidR="00172079" w:rsidRPr="00172079" w:rsidTr="00172079"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>Реализация комплекса мероприятий, направленных на психологическое сопровождение и организацию психологической подготовки обучающихся выпускников классов ОУ к ОГЭ и ЕГЭ.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>Ткачёва Н.В.</w:t>
            </w:r>
          </w:p>
        </w:tc>
      </w:tr>
      <w:tr w:rsidR="00172079" w:rsidRPr="00172079" w:rsidTr="00172079"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>Методические, технические консультации сотрудников ОУ по вопросам информатизации образования и инструктивно-методическим материалам.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>Емцева О.В.</w:t>
            </w:r>
          </w:p>
          <w:p w:rsidR="00172079" w:rsidRPr="00172079" w:rsidRDefault="00172079" w:rsidP="00172079">
            <w:pPr>
              <w:rPr>
                <w:rFonts w:eastAsia="Times New Roman"/>
                <w:szCs w:val="24"/>
                <w:lang w:val="en-US" w:eastAsia="ru-RU"/>
              </w:rPr>
            </w:pPr>
          </w:p>
        </w:tc>
      </w:tr>
      <w:tr w:rsidR="00172079" w:rsidRPr="00172079" w:rsidTr="00172079"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>Добровольное тренировочное тестирование по всем общеобразовательным предметам в 9-х и 11-х классах.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>В течение года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>Емцева О.В.</w:t>
            </w:r>
          </w:p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>Баженова И.Ф.</w:t>
            </w:r>
          </w:p>
        </w:tc>
      </w:tr>
      <w:tr w:rsidR="00172079" w:rsidRPr="00172079" w:rsidTr="00172079">
        <w:tc>
          <w:tcPr>
            <w:tcW w:w="5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 xml:space="preserve">Организация и участие в мероприятиях, направленных на исследование качества образования в 2020г.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rPr>
                <w:szCs w:val="24"/>
              </w:rPr>
            </w:pPr>
            <w:r w:rsidRPr="00172079">
              <w:rPr>
                <w:szCs w:val="24"/>
              </w:rPr>
              <w:t>2019-2020 учебный год</w:t>
            </w:r>
          </w:p>
          <w:p w:rsidR="00172079" w:rsidRPr="00172079" w:rsidRDefault="00172079" w:rsidP="00172079">
            <w:pPr>
              <w:rPr>
                <w:szCs w:val="24"/>
              </w:rPr>
            </w:pPr>
            <w:r w:rsidRPr="00172079">
              <w:rPr>
                <w:szCs w:val="24"/>
              </w:rPr>
              <w:t>(согласно приказам о проведении мониторинговых исследований   Министерства просвещения РФ,  утвержденного графика проведения мероприятий Министерством образования и науки РБ)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>Емцева О.В.</w:t>
            </w:r>
          </w:p>
          <w:p w:rsidR="00172079" w:rsidRPr="00172079" w:rsidRDefault="00172079" w:rsidP="00172079">
            <w:pPr>
              <w:rPr>
                <w:rFonts w:eastAsia="Times New Roman"/>
                <w:szCs w:val="24"/>
                <w:lang w:eastAsia="ru-RU"/>
              </w:rPr>
            </w:pPr>
            <w:r w:rsidRPr="00172079">
              <w:rPr>
                <w:rFonts w:eastAsia="Times New Roman"/>
                <w:szCs w:val="24"/>
                <w:lang w:eastAsia="ru-RU"/>
              </w:rPr>
              <w:t>Методисты РИМЦ</w:t>
            </w:r>
          </w:p>
        </w:tc>
      </w:tr>
    </w:tbl>
    <w:p w:rsidR="00172079" w:rsidRPr="00172079" w:rsidRDefault="00172079" w:rsidP="00172079">
      <w:pPr>
        <w:spacing w:after="200" w:line="276" w:lineRule="auto"/>
        <w:ind w:right="220"/>
        <w:jc w:val="center"/>
        <w:rPr>
          <w:b/>
        </w:rPr>
      </w:pPr>
    </w:p>
    <w:p w:rsidR="00F3499C" w:rsidRPr="00172079" w:rsidRDefault="00F3499C" w:rsidP="00172079">
      <w:pPr>
        <w:ind w:left="360"/>
        <w:jc w:val="center"/>
        <w:rPr>
          <w:b/>
          <w:sz w:val="28"/>
          <w:szCs w:val="28"/>
        </w:rPr>
      </w:pPr>
      <w:r w:rsidRPr="00172079">
        <w:rPr>
          <w:b/>
          <w:sz w:val="28"/>
          <w:szCs w:val="28"/>
        </w:rPr>
        <w:t>Тематика аппаратных совещаний.</w:t>
      </w:r>
    </w:p>
    <w:p w:rsidR="00172079" w:rsidRPr="00172079" w:rsidRDefault="00172079" w:rsidP="00716787">
      <w:pPr>
        <w:ind w:left="360"/>
        <w:jc w:val="both"/>
        <w:rPr>
          <w:b/>
          <w:sz w:val="28"/>
          <w:szCs w:val="28"/>
        </w:rPr>
      </w:pPr>
    </w:p>
    <w:tbl>
      <w:tblPr>
        <w:tblStyle w:val="a3"/>
        <w:tblW w:w="0" w:type="auto"/>
        <w:tblInd w:w="-459" w:type="dxa"/>
        <w:tblLook w:val="04A0"/>
      </w:tblPr>
      <w:tblGrid>
        <w:gridCol w:w="1134"/>
        <w:gridCol w:w="7088"/>
        <w:gridCol w:w="2234"/>
      </w:tblGrid>
      <w:tr w:rsidR="00F3499C" w:rsidRPr="00172079" w:rsidTr="00172079">
        <w:tc>
          <w:tcPr>
            <w:tcW w:w="1134" w:type="dxa"/>
          </w:tcPr>
          <w:p w:rsidR="00F3499C" w:rsidRPr="00172079" w:rsidRDefault="00F3499C" w:rsidP="00716787">
            <w:pPr>
              <w:jc w:val="both"/>
            </w:pPr>
            <w:r w:rsidRPr="00172079">
              <w:t>дата</w:t>
            </w:r>
          </w:p>
        </w:tc>
        <w:tc>
          <w:tcPr>
            <w:tcW w:w="7088" w:type="dxa"/>
          </w:tcPr>
          <w:p w:rsidR="00F3499C" w:rsidRPr="00172079" w:rsidRDefault="00F3499C" w:rsidP="00716787">
            <w:pPr>
              <w:jc w:val="both"/>
            </w:pPr>
            <w:r w:rsidRPr="00172079">
              <w:t>тема</w:t>
            </w:r>
          </w:p>
        </w:tc>
        <w:tc>
          <w:tcPr>
            <w:tcW w:w="2234" w:type="dxa"/>
          </w:tcPr>
          <w:p w:rsidR="00F3499C" w:rsidRPr="00172079" w:rsidRDefault="00F3499C" w:rsidP="00716787">
            <w:pPr>
              <w:jc w:val="both"/>
            </w:pPr>
            <w:r w:rsidRPr="00172079">
              <w:t>ответственный</w:t>
            </w:r>
          </w:p>
        </w:tc>
      </w:tr>
      <w:tr w:rsidR="00F3499C" w:rsidRPr="00172079" w:rsidTr="00172079">
        <w:tc>
          <w:tcPr>
            <w:tcW w:w="1134" w:type="dxa"/>
          </w:tcPr>
          <w:p w:rsidR="00F3499C" w:rsidRPr="00172079" w:rsidRDefault="006A13A4" w:rsidP="00716787">
            <w:pPr>
              <w:jc w:val="both"/>
            </w:pPr>
            <w:r w:rsidRPr="00172079">
              <w:t>ноябрь</w:t>
            </w:r>
          </w:p>
        </w:tc>
        <w:tc>
          <w:tcPr>
            <w:tcW w:w="7088" w:type="dxa"/>
          </w:tcPr>
          <w:p w:rsidR="00F3499C" w:rsidRPr="00172079" w:rsidRDefault="00F3499C" w:rsidP="00716787">
            <w:pPr>
              <w:jc w:val="both"/>
            </w:pPr>
            <w:r w:rsidRPr="00172079">
              <w:t>Сравнительный анализ результатов ЕГЭ, ОГЭ по русскому языку за последние 5 лет</w:t>
            </w:r>
          </w:p>
        </w:tc>
        <w:tc>
          <w:tcPr>
            <w:tcW w:w="2234" w:type="dxa"/>
          </w:tcPr>
          <w:p w:rsidR="00F3499C" w:rsidRPr="00172079" w:rsidRDefault="00F3499C" w:rsidP="00716787">
            <w:pPr>
              <w:jc w:val="both"/>
            </w:pPr>
            <w:r w:rsidRPr="00172079">
              <w:t>Сафонова Л.В</w:t>
            </w:r>
          </w:p>
        </w:tc>
      </w:tr>
      <w:tr w:rsidR="00F3499C" w:rsidRPr="00172079" w:rsidTr="00172079">
        <w:tc>
          <w:tcPr>
            <w:tcW w:w="1134" w:type="dxa"/>
          </w:tcPr>
          <w:p w:rsidR="00F3499C" w:rsidRPr="00172079" w:rsidRDefault="006A13A4" w:rsidP="00716787">
            <w:pPr>
              <w:jc w:val="both"/>
            </w:pPr>
            <w:r w:rsidRPr="00172079">
              <w:t>декабрь</w:t>
            </w:r>
          </w:p>
        </w:tc>
        <w:tc>
          <w:tcPr>
            <w:tcW w:w="7088" w:type="dxa"/>
          </w:tcPr>
          <w:p w:rsidR="00F3499C" w:rsidRPr="00172079" w:rsidRDefault="00F8716F" w:rsidP="00716787">
            <w:pPr>
              <w:jc w:val="both"/>
            </w:pPr>
            <w:r w:rsidRPr="00172079">
              <w:t>Подготовка образовательных учреждений к переходу на ФГОС СОО</w:t>
            </w:r>
          </w:p>
        </w:tc>
        <w:tc>
          <w:tcPr>
            <w:tcW w:w="2234" w:type="dxa"/>
          </w:tcPr>
          <w:p w:rsidR="00F3499C" w:rsidRPr="00172079" w:rsidRDefault="00F8716F" w:rsidP="00716787">
            <w:pPr>
              <w:jc w:val="both"/>
            </w:pPr>
            <w:r w:rsidRPr="00172079">
              <w:t>Петрякова М.В</w:t>
            </w:r>
          </w:p>
        </w:tc>
      </w:tr>
      <w:tr w:rsidR="006A13A4" w:rsidRPr="00172079" w:rsidTr="00172079">
        <w:tc>
          <w:tcPr>
            <w:tcW w:w="1134" w:type="dxa"/>
            <w:vMerge w:val="restart"/>
          </w:tcPr>
          <w:p w:rsidR="006A13A4" w:rsidRPr="00172079" w:rsidRDefault="006A13A4" w:rsidP="00716787">
            <w:pPr>
              <w:jc w:val="both"/>
            </w:pPr>
            <w:r w:rsidRPr="00172079">
              <w:t>январь</w:t>
            </w:r>
          </w:p>
        </w:tc>
        <w:tc>
          <w:tcPr>
            <w:tcW w:w="7088" w:type="dxa"/>
          </w:tcPr>
          <w:p w:rsidR="006A13A4" w:rsidRPr="00172079" w:rsidRDefault="006A13A4" w:rsidP="009C474F">
            <w:pPr>
              <w:jc w:val="both"/>
            </w:pPr>
            <w:r w:rsidRPr="00172079">
              <w:rPr>
                <w:bCs/>
              </w:rPr>
              <w:t>Использование результатов ВПР в 4,5 классах с целью повышения качества образования</w:t>
            </w:r>
          </w:p>
        </w:tc>
        <w:tc>
          <w:tcPr>
            <w:tcW w:w="2234" w:type="dxa"/>
          </w:tcPr>
          <w:p w:rsidR="006A13A4" w:rsidRPr="00172079" w:rsidRDefault="006A13A4" w:rsidP="00716787">
            <w:pPr>
              <w:jc w:val="both"/>
            </w:pPr>
            <w:r w:rsidRPr="00172079">
              <w:t>Петрова В.В.</w:t>
            </w:r>
          </w:p>
        </w:tc>
      </w:tr>
      <w:tr w:rsidR="006A13A4" w:rsidRPr="00172079" w:rsidTr="00172079">
        <w:tc>
          <w:tcPr>
            <w:tcW w:w="1134" w:type="dxa"/>
            <w:vMerge/>
          </w:tcPr>
          <w:p w:rsidR="006A13A4" w:rsidRPr="00172079" w:rsidRDefault="006A13A4" w:rsidP="00716787">
            <w:pPr>
              <w:jc w:val="both"/>
            </w:pPr>
          </w:p>
        </w:tc>
        <w:tc>
          <w:tcPr>
            <w:tcW w:w="7088" w:type="dxa"/>
          </w:tcPr>
          <w:p w:rsidR="006A13A4" w:rsidRPr="00172079" w:rsidRDefault="006A13A4" w:rsidP="00172079">
            <w:pPr>
              <w:rPr>
                <w:bCs/>
              </w:rPr>
            </w:pPr>
            <w:r w:rsidRPr="00172079">
              <w:rPr>
                <w:bCs/>
              </w:rPr>
              <w:t>Об итогах государственной итоговой аттестации выпускников 11 класса  МБОУ «Бичурская СОШ №2», МБОУ «ПотанинскаяСОШ»в 2019 году.</w:t>
            </w:r>
          </w:p>
        </w:tc>
        <w:tc>
          <w:tcPr>
            <w:tcW w:w="2234" w:type="dxa"/>
          </w:tcPr>
          <w:p w:rsidR="006A13A4" w:rsidRPr="00172079" w:rsidRDefault="006A13A4" w:rsidP="00716787">
            <w:pPr>
              <w:jc w:val="both"/>
            </w:pPr>
            <w:r w:rsidRPr="00172079">
              <w:t>Емцева О.В.</w:t>
            </w:r>
          </w:p>
        </w:tc>
      </w:tr>
      <w:tr w:rsidR="006A13A4" w:rsidRPr="00172079" w:rsidTr="00172079">
        <w:tc>
          <w:tcPr>
            <w:tcW w:w="1134" w:type="dxa"/>
            <w:vMerge/>
          </w:tcPr>
          <w:p w:rsidR="006A13A4" w:rsidRPr="00172079" w:rsidRDefault="006A13A4" w:rsidP="00716787">
            <w:pPr>
              <w:jc w:val="both"/>
            </w:pPr>
          </w:p>
        </w:tc>
        <w:tc>
          <w:tcPr>
            <w:tcW w:w="7088" w:type="dxa"/>
          </w:tcPr>
          <w:p w:rsidR="006A13A4" w:rsidRPr="00172079" w:rsidRDefault="006A13A4" w:rsidP="00172079">
            <w:pPr>
              <w:rPr>
                <w:bCs/>
              </w:rPr>
            </w:pPr>
            <w:r w:rsidRPr="00172079">
              <w:rPr>
                <w:bCs/>
              </w:rPr>
              <w:t xml:space="preserve">Об итогах государственной итоговой аттестации выпускников 9  </w:t>
            </w:r>
            <w:r w:rsidRPr="00172079">
              <w:rPr>
                <w:bCs/>
              </w:rPr>
              <w:lastRenderedPageBreak/>
              <w:t>класса  МБОУ «Бичурская СОШ №2», МБОУ «Потанинская СОШ» , МБОУ «Окино-КлючёвскаяСОШ»в 2019 году.</w:t>
            </w:r>
          </w:p>
        </w:tc>
        <w:tc>
          <w:tcPr>
            <w:tcW w:w="2234" w:type="dxa"/>
          </w:tcPr>
          <w:p w:rsidR="006A13A4" w:rsidRPr="00172079" w:rsidRDefault="006A13A4" w:rsidP="00716787">
            <w:pPr>
              <w:jc w:val="both"/>
            </w:pPr>
            <w:r w:rsidRPr="00172079">
              <w:lastRenderedPageBreak/>
              <w:t>Баженова И.Ф.</w:t>
            </w:r>
          </w:p>
        </w:tc>
      </w:tr>
      <w:tr w:rsidR="006A13A4" w:rsidRPr="00172079" w:rsidTr="00172079">
        <w:tc>
          <w:tcPr>
            <w:tcW w:w="1134" w:type="dxa"/>
          </w:tcPr>
          <w:p w:rsidR="006A13A4" w:rsidRPr="00172079" w:rsidRDefault="006A13A4" w:rsidP="00716787">
            <w:pPr>
              <w:jc w:val="both"/>
            </w:pPr>
            <w:r w:rsidRPr="00172079">
              <w:lastRenderedPageBreak/>
              <w:t>апрель</w:t>
            </w:r>
          </w:p>
        </w:tc>
        <w:tc>
          <w:tcPr>
            <w:tcW w:w="7088" w:type="dxa"/>
          </w:tcPr>
          <w:p w:rsidR="006A13A4" w:rsidRPr="00172079" w:rsidRDefault="006A13A4" w:rsidP="00172079">
            <w:pPr>
              <w:rPr>
                <w:rFonts w:eastAsia="Calibri"/>
              </w:rPr>
            </w:pPr>
            <w:r w:rsidRPr="00172079">
              <w:rPr>
                <w:rFonts w:eastAsia="Calibri"/>
              </w:rPr>
              <w:t>1.Анализ работы методических объединений  дошкольного образования: итоги и перспективы…»</w:t>
            </w:r>
          </w:p>
        </w:tc>
        <w:tc>
          <w:tcPr>
            <w:tcW w:w="2234" w:type="dxa"/>
          </w:tcPr>
          <w:p w:rsidR="006A13A4" w:rsidRPr="00172079" w:rsidRDefault="006A13A4" w:rsidP="00716787">
            <w:pPr>
              <w:jc w:val="both"/>
            </w:pPr>
          </w:p>
        </w:tc>
      </w:tr>
      <w:tr w:rsidR="006A13A4" w:rsidRPr="00172079" w:rsidTr="00172079">
        <w:tc>
          <w:tcPr>
            <w:tcW w:w="1134" w:type="dxa"/>
          </w:tcPr>
          <w:p w:rsidR="006A13A4" w:rsidRPr="00172079" w:rsidRDefault="006A13A4" w:rsidP="00716787">
            <w:pPr>
              <w:jc w:val="both"/>
            </w:pPr>
            <w:r w:rsidRPr="00172079">
              <w:t>ноябрь</w:t>
            </w:r>
          </w:p>
        </w:tc>
        <w:tc>
          <w:tcPr>
            <w:tcW w:w="7088" w:type="dxa"/>
          </w:tcPr>
          <w:p w:rsidR="006A13A4" w:rsidRPr="00172079" w:rsidRDefault="006A13A4" w:rsidP="009C474F">
            <w:pPr>
              <w:jc w:val="both"/>
              <w:rPr>
                <w:bCs/>
              </w:rPr>
            </w:pPr>
            <w:r w:rsidRPr="00172079">
              <w:rPr>
                <w:rFonts w:eastAsia="Calibri"/>
              </w:rPr>
              <w:t>Итоги комплектования образовательных организаций на 2019-2020 учебный год. Соответствие контингента АИС «Е-услуги. Образование» и АИС «Сетевой регион. Образование</w:t>
            </w:r>
          </w:p>
        </w:tc>
        <w:tc>
          <w:tcPr>
            <w:tcW w:w="2234" w:type="dxa"/>
          </w:tcPr>
          <w:p w:rsidR="006A13A4" w:rsidRPr="00172079" w:rsidRDefault="006A13A4" w:rsidP="00716787">
            <w:pPr>
              <w:jc w:val="both"/>
            </w:pPr>
            <w:r w:rsidRPr="00172079">
              <w:t>Григорьев С.Е</w:t>
            </w:r>
          </w:p>
        </w:tc>
      </w:tr>
      <w:tr w:rsidR="006A13A4" w:rsidRPr="00172079" w:rsidTr="00172079">
        <w:tc>
          <w:tcPr>
            <w:tcW w:w="1134" w:type="dxa"/>
          </w:tcPr>
          <w:p w:rsidR="006A13A4" w:rsidRPr="00172079" w:rsidRDefault="006A13A4" w:rsidP="00716787">
            <w:pPr>
              <w:jc w:val="both"/>
            </w:pPr>
          </w:p>
        </w:tc>
        <w:tc>
          <w:tcPr>
            <w:tcW w:w="7088" w:type="dxa"/>
          </w:tcPr>
          <w:p w:rsidR="006A13A4" w:rsidRPr="00172079" w:rsidRDefault="006A13A4" w:rsidP="009C474F">
            <w:pPr>
              <w:jc w:val="both"/>
              <w:rPr>
                <w:bCs/>
              </w:rPr>
            </w:pPr>
          </w:p>
        </w:tc>
        <w:tc>
          <w:tcPr>
            <w:tcW w:w="2234" w:type="dxa"/>
          </w:tcPr>
          <w:p w:rsidR="006A13A4" w:rsidRPr="00172079" w:rsidRDefault="006A13A4" w:rsidP="00716787">
            <w:pPr>
              <w:jc w:val="both"/>
            </w:pPr>
          </w:p>
        </w:tc>
      </w:tr>
    </w:tbl>
    <w:p w:rsidR="00F3499C" w:rsidRPr="00172079" w:rsidRDefault="00F3499C" w:rsidP="00716787">
      <w:pPr>
        <w:ind w:left="360"/>
        <w:jc w:val="both"/>
        <w:rPr>
          <w:sz w:val="28"/>
          <w:szCs w:val="28"/>
        </w:rPr>
      </w:pPr>
    </w:p>
    <w:sectPr w:rsidR="00F3499C" w:rsidRPr="00172079" w:rsidSect="00945CDF">
      <w:pgSz w:w="11906" w:h="16838"/>
      <w:pgMar w:top="1134" w:right="849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62AA" w:rsidRDefault="00B162AA">
      <w:r>
        <w:separator/>
      </w:r>
    </w:p>
  </w:endnote>
  <w:endnote w:type="continuationSeparator" w:id="1">
    <w:p w:rsidR="00B162AA" w:rsidRDefault="00B162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Droid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62AA" w:rsidRDefault="00B162AA">
      <w:r>
        <w:separator/>
      </w:r>
    </w:p>
  </w:footnote>
  <w:footnote w:type="continuationSeparator" w:id="1">
    <w:p w:rsidR="00B162AA" w:rsidRDefault="00B162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1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2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</w:rPr>
    </w:lvl>
  </w:abstractNum>
  <w:abstractNum w:abstractNumId="3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4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5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6">
    <w:nsid w:val="00000011"/>
    <w:multiLevelType w:val="single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rFonts w:hint="default"/>
      </w:rPr>
    </w:lvl>
  </w:abstractNum>
  <w:abstractNum w:abstractNumId="7">
    <w:nsid w:val="00000012"/>
    <w:multiLevelType w:val="singleLevel"/>
    <w:tmpl w:val="04190001"/>
    <w:lvl w:ilvl="0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</w:abstractNum>
  <w:abstractNum w:abstractNumId="8">
    <w:nsid w:val="00000014"/>
    <w:multiLevelType w:val="singleLevel"/>
    <w:tmpl w:val="00000014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9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</w:rPr>
    </w:lvl>
  </w:abstractNum>
  <w:abstractNum w:abstractNumId="10">
    <w:nsid w:val="00000017"/>
    <w:multiLevelType w:val="single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1">
    <w:nsid w:val="0000001A"/>
    <w:multiLevelType w:val="single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2">
    <w:nsid w:val="0000001C"/>
    <w:multiLevelType w:val="singleLevel"/>
    <w:tmpl w:val="0000001C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13">
    <w:nsid w:val="013F047A"/>
    <w:multiLevelType w:val="hybridMultilevel"/>
    <w:tmpl w:val="B5B44A0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8502E5"/>
    <w:multiLevelType w:val="hybridMultilevel"/>
    <w:tmpl w:val="A7AC0D1C"/>
    <w:lvl w:ilvl="0" w:tplc="0000000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2656C25"/>
    <w:multiLevelType w:val="singleLevel"/>
    <w:tmpl w:val="00000012"/>
    <w:lvl w:ilvl="0">
      <w:start w:val="1"/>
      <w:numFmt w:val="decimal"/>
      <w:lvlText w:val="%1."/>
      <w:lvlJc w:val="left"/>
      <w:pPr>
        <w:tabs>
          <w:tab w:val="num" w:pos="0"/>
        </w:tabs>
        <w:ind w:left="2160" w:hanging="360"/>
      </w:pPr>
      <w:rPr>
        <w:rFonts w:hint="default"/>
      </w:rPr>
    </w:lvl>
  </w:abstractNum>
  <w:abstractNum w:abstractNumId="16">
    <w:nsid w:val="43926D61"/>
    <w:multiLevelType w:val="hybridMultilevel"/>
    <w:tmpl w:val="71D800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6A24BED"/>
    <w:multiLevelType w:val="hybridMultilevel"/>
    <w:tmpl w:val="71D800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8E92872"/>
    <w:multiLevelType w:val="hybridMultilevel"/>
    <w:tmpl w:val="CAF0F2A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5F493595"/>
    <w:multiLevelType w:val="hybridMultilevel"/>
    <w:tmpl w:val="086A0372"/>
    <w:lvl w:ilvl="0" w:tplc="0000000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7BE1F42"/>
    <w:multiLevelType w:val="hybridMultilevel"/>
    <w:tmpl w:val="B5C027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82C02DA"/>
    <w:multiLevelType w:val="hybridMultilevel"/>
    <w:tmpl w:val="F46E9F5E"/>
    <w:lvl w:ilvl="0" w:tplc="8FFE9484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F52337"/>
    <w:multiLevelType w:val="hybridMultilevel"/>
    <w:tmpl w:val="086A0372"/>
    <w:lvl w:ilvl="0" w:tplc="0000000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96858A7"/>
    <w:multiLevelType w:val="hybridMultilevel"/>
    <w:tmpl w:val="183C0760"/>
    <w:lvl w:ilvl="0" w:tplc="34AAC2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753AA1"/>
    <w:multiLevelType w:val="singleLevel"/>
    <w:tmpl w:val="1A5A437A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 w:val="0"/>
        <w:i w:val="0"/>
        <w:sz w:val="22"/>
      </w:rPr>
    </w:lvl>
  </w:abstractNum>
  <w:abstractNum w:abstractNumId="25">
    <w:nsid w:val="7CCE2F8D"/>
    <w:multiLevelType w:val="hybridMultilevel"/>
    <w:tmpl w:val="ACDABBE0"/>
    <w:lvl w:ilvl="0" w:tplc="0000000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D9815B9"/>
    <w:multiLevelType w:val="hybridMultilevel"/>
    <w:tmpl w:val="34D8AF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6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3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6"/>
  </w:num>
  <w:num w:numId="12">
    <w:abstractNumId w:val="7"/>
  </w:num>
  <w:num w:numId="13">
    <w:abstractNumId w:val="8"/>
  </w:num>
  <w:num w:numId="14">
    <w:abstractNumId w:val="9"/>
  </w:num>
  <w:num w:numId="15">
    <w:abstractNumId w:val="10"/>
  </w:num>
  <w:num w:numId="16">
    <w:abstractNumId w:val="11"/>
  </w:num>
  <w:num w:numId="17">
    <w:abstractNumId w:val="12"/>
  </w:num>
  <w:num w:numId="18">
    <w:abstractNumId w:val="18"/>
  </w:num>
  <w:num w:numId="19">
    <w:abstractNumId w:val="17"/>
  </w:num>
  <w:num w:numId="20">
    <w:abstractNumId w:val="25"/>
  </w:num>
  <w:num w:numId="21">
    <w:abstractNumId w:val="14"/>
  </w:num>
  <w:num w:numId="22">
    <w:abstractNumId w:val="22"/>
  </w:num>
  <w:num w:numId="23">
    <w:abstractNumId w:val="24"/>
  </w:num>
  <w:num w:numId="24">
    <w:abstractNumId w:val="15"/>
  </w:num>
  <w:num w:numId="25">
    <w:abstractNumId w:val="16"/>
  </w:num>
  <w:num w:numId="26">
    <w:abstractNumId w:val="19"/>
  </w:num>
  <w:num w:numId="27">
    <w:abstractNumId w:val="21"/>
  </w:num>
  <w:num w:numId="2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33DD5"/>
    <w:rsid w:val="0001147B"/>
    <w:rsid w:val="00024BFE"/>
    <w:rsid w:val="00033283"/>
    <w:rsid w:val="00037C49"/>
    <w:rsid w:val="0004393A"/>
    <w:rsid w:val="000476D3"/>
    <w:rsid w:val="0005324A"/>
    <w:rsid w:val="000B1452"/>
    <w:rsid w:val="000B159A"/>
    <w:rsid w:val="000B2234"/>
    <w:rsid w:val="000B3E73"/>
    <w:rsid w:val="000D097B"/>
    <w:rsid w:val="000D508E"/>
    <w:rsid w:val="000D7171"/>
    <w:rsid w:val="000E164F"/>
    <w:rsid w:val="000F219B"/>
    <w:rsid w:val="000F3064"/>
    <w:rsid w:val="000F363A"/>
    <w:rsid w:val="000F6E27"/>
    <w:rsid w:val="000F7A98"/>
    <w:rsid w:val="00104C8D"/>
    <w:rsid w:val="00113F5E"/>
    <w:rsid w:val="00117D05"/>
    <w:rsid w:val="00121860"/>
    <w:rsid w:val="00130851"/>
    <w:rsid w:val="00132DF6"/>
    <w:rsid w:val="00142053"/>
    <w:rsid w:val="00157C59"/>
    <w:rsid w:val="00172079"/>
    <w:rsid w:val="00181F44"/>
    <w:rsid w:val="00196BC7"/>
    <w:rsid w:val="001971C7"/>
    <w:rsid w:val="00197691"/>
    <w:rsid w:val="001A6397"/>
    <w:rsid w:val="001A651D"/>
    <w:rsid w:val="001B2829"/>
    <w:rsid w:val="001D1616"/>
    <w:rsid w:val="00200011"/>
    <w:rsid w:val="00200F43"/>
    <w:rsid w:val="002026CB"/>
    <w:rsid w:val="00212317"/>
    <w:rsid w:val="00222661"/>
    <w:rsid w:val="00227D10"/>
    <w:rsid w:val="00230AE7"/>
    <w:rsid w:val="00233F1F"/>
    <w:rsid w:val="00261CCC"/>
    <w:rsid w:val="0026607A"/>
    <w:rsid w:val="0027321A"/>
    <w:rsid w:val="0027409D"/>
    <w:rsid w:val="00282AB8"/>
    <w:rsid w:val="002A5EB8"/>
    <w:rsid w:val="002B44CA"/>
    <w:rsid w:val="002B499E"/>
    <w:rsid w:val="002C0AFC"/>
    <w:rsid w:val="002C7132"/>
    <w:rsid w:val="003016A5"/>
    <w:rsid w:val="0030240F"/>
    <w:rsid w:val="00314B35"/>
    <w:rsid w:val="00325F96"/>
    <w:rsid w:val="00331F95"/>
    <w:rsid w:val="00333DD5"/>
    <w:rsid w:val="00333E8B"/>
    <w:rsid w:val="00334620"/>
    <w:rsid w:val="00341C84"/>
    <w:rsid w:val="00342935"/>
    <w:rsid w:val="0035578A"/>
    <w:rsid w:val="00357FE4"/>
    <w:rsid w:val="00371764"/>
    <w:rsid w:val="00381866"/>
    <w:rsid w:val="0038319B"/>
    <w:rsid w:val="0039286C"/>
    <w:rsid w:val="003932B4"/>
    <w:rsid w:val="003962E9"/>
    <w:rsid w:val="003A58DA"/>
    <w:rsid w:val="003A6111"/>
    <w:rsid w:val="003A7381"/>
    <w:rsid w:val="003B1A4F"/>
    <w:rsid w:val="003B29E3"/>
    <w:rsid w:val="003C3031"/>
    <w:rsid w:val="003C668D"/>
    <w:rsid w:val="003D03E1"/>
    <w:rsid w:val="003E0119"/>
    <w:rsid w:val="003E7307"/>
    <w:rsid w:val="003E77BF"/>
    <w:rsid w:val="003F486E"/>
    <w:rsid w:val="00401928"/>
    <w:rsid w:val="00411426"/>
    <w:rsid w:val="00421361"/>
    <w:rsid w:val="0042164B"/>
    <w:rsid w:val="00421ACF"/>
    <w:rsid w:val="004236EE"/>
    <w:rsid w:val="00440221"/>
    <w:rsid w:val="00446D08"/>
    <w:rsid w:val="00467B5E"/>
    <w:rsid w:val="00475E67"/>
    <w:rsid w:val="00481F1B"/>
    <w:rsid w:val="00482E32"/>
    <w:rsid w:val="00484CF9"/>
    <w:rsid w:val="00487A6A"/>
    <w:rsid w:val="00497103"/>
    <w:rsid w:val="004A0F4D"/>
    <w:rsid w:val="004A1209"/>
    <w:rsid w:val="004B21A8"/>
    <w:rsid w:val="004B360B"/>
    <w:rsid w:val="004B3C04"/>
    <w:rsid w:val="004D0576"/>
    <w:rsid w:val="004D0DE6"/>
    <w:rsid w:val="004E40E8"/>
    <w:rsid w:val="004F075C"/>
    <w:rsid w:val="004F2126"/>
    <w:rsid w:val="004F3308"/>
    <w:rsid w:val="00500C18"/>
    <w:rsid w:val="0051353D"/>
    <w:rsid w:val="00533E73"/>
    <w:rsid w:val="00535C13"/>
    <w:rsid w:val="00536CF7"/>
    <w:rsid w:val="005424D4"/>
    <w:rsid w:val="00542973"/>
    <w:rsid w:val="005509F2"/>
    <w:rsid w:val="00551CF6"/>
    <w:rsid w:val="0055619F"/>
    <w:rsid w:val="005806D9"/>
    <w:rsid w:val="00585180"/>
    <w:rsid w:val="005A3FBF"/>
    <w:rsid w:val="005B0F9F"/>
    <w:rsid w:val="005D01CD"/>
    <w:rsid w:val="005E389E"/>
    <w:rsid w:val="005E7439"/>
    <w:rsid w:val="005F6D40"/>
    <w:rsid w:val="005F6E67"/>
    <w:rsid w:val="00623E7D"/>
    <w:rsid w:val="0063183C"/>
    <w:rsid w:val="00634A4F"/>
    <w:rsid w:val="006403B4"/>
    <w:rsid w:val="00654889"/>
    <w:rsid w:val="00662642"/>
    <w:rsid w:val="006640AB"/>
    <w:rsid w:val="00674794"/>
    <w:rsid w:val="00675773"/>
    <w:rsid w:val="00681ED8"/>
    <w:rsid w:val="00692FE5"/>
    <w:rsid w:val="006A134D"/>
    <w:rsid w:val="006A13A4"/>
    <w:rsid w:val="006C62AA"/>
    <w:rsid w:val="006D3B63"/>
    <w:rsid w:val="006E117F"/>
    <w:rsid w:val="006F2597"/>
    <w:rsid w:val="00707123"/>
    <w:rsid w:val="00716787"/>
    <w:rsid w:val="00717FDA"/>
    <w:rsid w:val="00742503"/>
    <w:rsid w:val="00746731"/>
    <w:rsid w:val="007538B3"/>
    <w:rsid w:val="0075577D"/>
    <w:rsid w:val="0076117A"/>
    <w:rsid w:val="007721E4"/>
    <w:rsid w:val="00773A49"/>
    <w:rsid w:val="0078185D"/>
    <w:rsid w:val="00794031"/>
    <w:rsid w:val="007973B3"/>
    <w:rsid w:val="007A228B"/>
    <w:rsid w:val="007A2DCF"/>
    <w:rsid w:val="007A500B"/>
    <w:rsid w:val="007A607A"/>
    <w:rsid w:val="007B0612"/>
    <w:rsid w:val="007B0E4F"/>
    <w:rsid w:val="007B5B78"/>
    <w:rsid w:val="007E4AEF"/>
    <w:rsid w:val="007E7EC0"/>
    <w:rsid w:val="00806D39"/>
    <w:rsid w:val="00807E9E"/>
    <w:rsid w:val="00811DFF"/>
    <w:rsid w:val="00814140"/>
    <w:rsid w:val="00825C45"/>
    <w:rsid w:val="0082789E"/>
    <w:rsid w:val="008312FF"/>
    <w:rsid w:val="00834F19"/>
    <w:rsid w:val="008457C7"/>
    <w:rsid w:val="00853118"/>
    <w:rsid w:val="00863BB4"/>
    <w:rsid w:val="00866CF6"/>
    <w:rsid w:val="00881067"/>
    <w:rsid w:val="00881312"/>
    <w:rsid w:val="00885115"/>
    <w:rsid w:val="008B08E2"/>
    <w:rsid w:val="008C1745"/>
    <w:rsid w:val="008C34B2"/>
    <w:rsid w:val="008C3F27"/>
    <w:rsid w:val="008D1948"/>
    <w:rsid w:val="008E1C9C"/>
    <w:rsid w:val="008F7067"/>
    <w:rsid w:val="008F766A"/>
    <w:rsid w:val="00903F74"/>
    <w:rsid w:val="00904EE1"/>
    <w:rsid w:val="00910831"/>
    <w:rsid w:val="009138E1"/>
    <w:rsid w:val="00921351"/>
    <w:rsid w:val="009313B0"/>
    <w:rsid w:val="009364E7"/>
    <w:rsid w:val="00937E4A"/>
    <w:rsid w:val="009429E2"/>
    <w:rsid w:val="00945CDF"/>
    <w:rsid w:val="00961B74"/>
    <w:rsid w:val="009630C8"/>
    <w:rsid w:val="00964553"/>
    <w:rsid w:val="00971807"/>
    <w:rsid w:val="00972CBE"/>
    <w:rsid w:val="00974D18"/>
    <w:rsid w:val="009940B6"/>
    <w:rsid w:val="009B36C7"/>
    <w:rsid w:val="009B4825"/>
    <w:rsid w:val="009C474F"/>
    <w:rsid w:val="009C6823"/>
    <w:rsid w:val="009C6DCE"/>
    <w:rsid w:val="009D68B7"/>
    <w:rsid w:val="009E5442"/>
    <w:rsid w:val="009F2810"/>
    <w:rsid w:val="009F5ED4"/>
    <w:rsid w:val="00A012A2"/>
    <w:rsid w:val="00A05BDC"/>
    <w:rsid w:val="00A13C26"/>
    <w:rsid w:val="00A156D0"/>
    <w:rsid w:val="00A3205E"/>
    <w:rsid w:val="00A34F5F"/>
    <w:rsid w:val="00A3657E"/>
    <w:rsid w:val="00A37888"/>
    <w:rsid w:val="00A4734D"/>
    <w:rsid w:val="00A546D6"/>
    <w:rsid w:val="00A56047"/>
    <w:rsid w:val="00A5708A"/>
    <w:rsid w:val="00A66AB5"/>
    <w:rsid w:val="00A7716B"/>
    <w:rsid w:val="00A8057A"/>
    <w:rsid w:val="00A85AC9"/>
    <w:rsid w:val="00A94AFF"/>
    <w:rsid w:val="00A95A1F"/>
    <w:rsid w:val="00A978A5"/>
    <w:rsid w:val="00AA0302"/>
    <w:rsid w:val="00AA3A23"/>
    <w:rsid w:val="00AA47D9"/>
    <w:rsid w:val="00AA7714"/>
    <w:rsid w:val="00AB3DC8"/>
    <w:rsid w:val="00AB5AA4"/>
    <w:rsid w:val="00AC55CE"/>
    <w:rsid w:val="00B0728D"/>
    <w:rsid w:val="00B162AA"/>
    <w:rsid w:val="00B27049"/>
    <w:rsid w:val="00B3432D"/>
    <w:rsid w:val="00B45FB8"/>
    <w:rsid w:val="00B474D1"/>
    <w:rsid w:val="00B47FE0"/>
    <w:rsid w:val="00B609CC"/>
    <w:rsid w:val="00B65C69"/>
    <w:rsid w:val="00B767AE"/>
    <w:rsid w:val="00B80B31"/>
    <w:rsid w:val="00B80C3E"/>
    <w:rsid w:val="00B85498"/>
    <w:rsid w:val="00B8629B"/>
    <w:rsid w:val="00B9022B"/>
    <w:rsid w:val="00B91288"/>
    <w:rsid w:val="00B9399C"/>
    <w:rsid w:val="00BB0090"/>
    <w:rsid w:val="00BD31D5"/>
    <w:rsid w:val="00BD6E77"/>
    <w:rsid w:val="00BD7483"/>
    <w:rsid w:val="00C0650D"/>
    <w:rsid w:val="00C26D1C"/>
    <w:rsid w:val="00C27719"/>
    <w:rsid w:val="00C31B57"/>
    <w:rsid w:val="00C34FBF"/>
    <w:rsid w:val="00C40546"/>
    <w:rsid w:val="00C463D6"/>
    <w:rsid w:val="00C71856"/>
    <w:rsid w:val="00C7600E"/>
    <w:rsid w:val="00C93365"/>
    <w:rsid w:val="00CA027A"/>
    <w:rsid w:val="00CA145F"/>
    <w:rsid w:val="00CB3546"/>
    <w:rsid w:val="00CB53D5"/>
    <w:rsid w:val="00CC1597"/>
    <w:rsid w:val="00CC2411"/>
    <w:rsid w:val="00CC3BB4"/>
    <w:rsid w:val="00CD63B6"/>
    <w:rsid w:val="00CE27F9"/>
    <w:rsid w:val="00CE3E9C"/>
    <w:rsid w:val="00CE7886"/>
    <w:rsid w:val="00CF05D2"/>
    <w:rsid w:val="00D0657A"/>
    <w:rsid w:val="00D17237"/>
    <w:rsid w:val="00D232E8"/>
    <w:rsid w:val="00D24722"/>
    <w:rsid w:val="00D31A54"/>
    <w:rsid w:val="00D44DA7"/>
    <w:rsid w:val="00D53964"/>
    <w:rsid w:val="00D56F98"/>
    <w:rsid w:val="00D60A62"/>
    <w:rsid w:val="00D67021"/>
    <w:rsid w:val="00D77DFD"/>
    <w:rsid w:val="00D87F50"/>
    <w:rsid w:val="00D97663"/>
    <w:rsid w:val="00DB1572"/>
    <w:rsid w:val="00DC0BB9"/>
    <w:rsid w:val="00DD309D"/>
    <w:rsid w:val="00DF468A"/>
    <w:rsid w:val="00E21D80"/>
    <w:rsid w:val="00E27CFF"/>
    <w:rsid w:val="00E434D3"/>
    <w:rsid w:val="00E5270D"/>
    <w:rsid w:val="00E55C5B"/>
    <w:rsid w:val="00E767C5"/>
    <w:rsid w:val="00E94D42"/>
    <w:rsid w:val="00EA2B17"/>
    <w:rsid w:val="00EC671C"/>
    <w:rsid w:val="00ED7D2C"/>
    <w:rsid w:val="00F01D59"/>
    <w:rsid w:val="00F02241"/>
    <w:rsid w:val="00F07D64"/>
    <w:rsid w:val="00F17592"/>
    <w:rsid w:val="00F23E9C"/>
    <w:rsid w:val="00F31758"/>
    <w:rsid w:val="00F3499C"/>
    <w:rsid w:val="00F4611E"/>
    <w:rsid w:val="00F510EE"/>
    <w:rsid w:val="00F56074"/>
    <w:rsid w:val="00F6148C"/>
    <w:rsid w:val="00F755C9"/>
    <w:rsid w:val="00F85962"/>
    <w:rsid w:val="00F8716F"/>
    <w:rsid w:val="00F87C8F"/>
    <w:rsid w:val="00F95EE3"/>
    <w:rsid w:val="00FB0A01"/>
    <w:rsid w:val="00FB7305"/>
    <w:rsid w:val="00FC5E05"/>
    <w:rsid w:val="00FD1069"/>
    <w:rsid w:val="00FD58A0"/>
    <w:rsid w:val="00FD5A39"/>
    <w:rsid w:val="00FE52DF"/>
    <w:rsid w:val="00FF063F"/>
    <w:rsid w:val="00FF06BF"/>
    <w:rsid w:val="00FF2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Normal (Web)" w:uiPriority="99" w:qFormat="1"/>
    <w:lsdException w:name="Table Grid" w:uiPriority="5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097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C34FB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78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20001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rsid w:val="00200011"/>
    <w:rPr>
      <w:rFonts w:ascii="Segoe UI" w:hAnsi="Segoe UI" w:cs="Segoe UI"/>
      <w:sz w:val="18"/>
      <w:szCs w:val="18"/>
    </w:rPr>
  </w:style>
  <w:style w:type="paragraph" w:customStyle="1" w:styleId="a6">
    <w:name w:val="Базовый"/>
    <w:rsid w:val="00C31B57"/>
    <w:pPr>
      <w:tabs>
        <w:tab w:val="left" w:pos="708"/>
      </w:tabs>
      <w:suppressAutoHyphens/>
      <w:spacing w:after="200" w:line="276" w:lineRule="auto"/>
    </w:pPr>
    <w:rPr>
      <w:rFonts w:ascii="Calibri" w:eastAsia="Droid Sans" w:hAnsi="Calibri" w:cs="Calibri"/>
      <w:sz w:val="22"/>
      <w:szCs w:val="22"/>
      <w:lang w:eastAsia="en-US"/>
    </w:rPr>
  </w:style>
  <w:style w:type="paragraph" w:styleId="a7">
    <w:name w:val="Body Text"/>
    <w:basedOn w:val="a"/>
    <w:link w:val="a8"/>
    <w:unhideWhenUsed/>
    <w:rsid w:val="00E767C5"/>
    <w:pPr>
      <w:suppressAutoHyphens/>
      <w:spacing w:after="120"/>
    </w:pPr>
    <w:rPr>
      <w:color w:val="00000A"/>
      <w:lang w:eastAsia="ar-SA"/>
    </w:rPr>
  </w:style>
  <w:style w:type="character" w:customStyle="1" w:styleId="a8">
    <w:name w:val="Основной текст Знак"/>
    <w:link w:val="a7"/>
    <w:rsid w:val="00E767C5"/>
    <w:rPr>
      <w:color w:val="00000A"/>
      <w:sz w:val="24"/>
      <w:szCs w:val="24"/>
      <w:lang w:eastAsia="ar-SA"/>
    </w:rPr>
  </w:style>
  <w:style w:type="paragraph" w:customStyle="1" w:styleId="a9">
    <w:name w:val="Содержимое таблицы"/>
    <w:basedOn w:val="a"/>
    <w:rsid w:val="00E767C5"/>
    <w:pPr>
      <w:suppressLineNumbers/>
      <w:suppressAutoHyphens/>
    </w:pPr>
    <w:rPr>
      <w:color w:val="00000A"/>
      <w:lang w:eastAsia="ar-SA"/>
    </w:rPr>
  </w:style>
  <w:style w:type="paragraph" w:styleId="aa">
    <w:name w:val="List Paragraph"/>
    <w:basedOn w:val="a"/>
    <w:uiPriority w:val="34"/>
    <w:qFormat/>
    <w:rsid w:val="00853118"/>
    <w:pPr>
      <w:spacing w:after="200" w:line="276" w:lineRule="auto"/>
      <w:ind w:left="720"/>
      <w:contextualSpacing/>
    </w:pPr>
    <w:rPr>
      <w:rFonts w:ascii="Arial" w:eastAsia="Arial" w:hAnsi="Arial"/>
      <w:sz w:val="22"/>
      <w:szCs w:val="22"/>
      <w:lang w:val="en-US" w:eastAsia="en-US" w:bidi="en-US"/>
    </w:rPr>
  </w:style>
  <w:style w:type="paragraph" w:styleId="31">
    <w:name w:val="Body Text Indent 3"/>
    <w:basedOn w:val="a"/>
    <w:link w:val="32"/>
    <w:uiPriority w:val="99"/>
    <w:unhideWhenUsed/>
    <w:rsid w:val="00853118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53118"/>
    <w:rPr>
      <w:rFonts w:ascii="Calibri" w:hAnsi="Calibri"/>
      <w:sz w:val="16"/>
      <w:szCs w:val="16"/>
    </w:rPr>
  </w:style>
  <w:style w:type="character" w:customStyle="1" w:styleId="Bodytext210pt">
    <w:name w:val="Body text (2) + 10 pt"/>
    <w:rsid w:val="00D87F50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Standard">
    <w:name w:val="Standard"/>
    <w:rsid w:val="00D87F50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:sz w:val="22"/>
      <w:szCs w:val="22"/>
    </w:rPr>
  </w:style>
  <w:style w:type="paragraph" w:customStyle="1" w:styleId="1">
    <w:name w:val="Без интервала1"/>
    <w:rsid w:val="00C34FBF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b">
    <w:name w:val="Normal (Web)"/>
    <w:aliases w:val=" Знак Знак1,Обычный (веб) Знак,Обычный (веб) Знак1 Знак,Обычный (веб) Знак Знак Знак,Обычный (веб) Знак1 Знак Знак,Обычный (веб) Знак Знак Знак Знак,Обычный (веб) Знак1,Обычный (веб) Знак Знак"/>
    <w:basedOn w:val="a"/>
    <w:uiPriority w:val="99"/>
    <w:unhideWhenUsed/>
    <w:qFormat/>
    <w:rsid w:val="00C34FBF"/>
    <w:pPr>
      <w:spacing w:before="225" w:after="225"/>
      <w:jc w:val="both"/>
    </w:pPr>
  </w:style>
  <w:style w:type="character" w:customStyle="1" w:styleId="ac">
    <w:name w:val="Основной текст + Полужирный"/>
    <w:rsid w:val="00C34FBF"/>
    <w:rPr>
      <w:rFonts w:ascii="Microsoft Sans Serif" w:eastAsia="Microsoft Sans Serif" w:hAnsi="Microsoft Sans Serif" w:cs="Microsoft Sans Serif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">
    <w:name w:val="Основной текст (2)_"/>
    <w:link w:val="20"/>
    <w:rsid w:val="00C34FBF"/>
    <w:rPr>
      <w:spacing w:val="1"/>
      <w:sz w:val="29"/>
      <w:szCs w:val="2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34FBF"/>
    <w:pPr>
      <w:widowControl w:val="0"/>
      <w:shd w:val="clear" w:color="auto" w:fill="FFFFFF"/>
      <w:spacing w:before="180" w:after="300" w:line="374" w:lineRule="exact"/>
      <w:jc w:val="both"/>
    </w:pPr>
    <w:rPr>
      <w:spacing w:val="1"/>
      <w:sz w:val="29"/>
      <w:szCs w:val="29"/>
    </w:rPr>
  </w:style>
  <w:style w:type="character" w:customStyle="1" w:styleId="30">
    <w:name w:val="Заголовок 3 Знак"/>
    <w:link w:val="3"/>
    <w:uiPriority w:val="9"/>
    <w:rsid w:val="00C34FBF"/>
    <w:rPr>
      <w:b/>
      <w:bCs/>
      <w:sz w:val="27"/>
      <w:szCs w:val="27"/>
    </w:rPr>
  </w:style>
  <w:style w:type="character" w:customStyle="1" w:styleId="apple-converted-space">
    <w:name w:val="apple-converted-space"/>
    <w:rsid w:val="00440221"/>
  </w:style>
  <w:style w:type="paragraph" w:customStyle="1" w:styleId="c0">
    <w:name w:val="c0"/>
    <w:basedOn w:val="a"/>
    <w:rsid w:val="00440221"/>
    <w:pPr>
      <w:spacing w:before="100" w:beforeAutospacing="1" w:after="100" w:afterAutospacing="1"/>
    </w:pPr>
  </w:style>
  <w:style w:type="character" w:customStyle="1" w:styleId="c2">
    <w:name w:val="c2"/>
    <w:rsid w:val="00440221"/>
  </w:style>
  <w:style w:type="paragraph" w:styleId="ad">
    <w:name w:val="Plain Text"/>
    <w:basedOn w:val="a"/>
    <w:link w:val="ae"/>
    <w:rsid w:val="00716787"/>
    <w:rPr>
      <w:rFonts w:ascii="Courier New" w:hAnsi="Courier New" w:cs="Courier New"/>
      <w:sz w:val="20"/>
      <w:szCs w:val="20"/>
    </w:rPr>
  </w:style>
  <w:style w:type="character" w:customStyle="1" w:styleId="ae">
    <w:name w:val="Текст Знак"/>
    <w:link w:val="ad"/>
    <w:rsid w:val="00716787"/>
    <w:rPr>
      <w:rFonts w:ascii="Courier New" w:hAnsi="Courier New" w:cs="Courier New"/>
    </w:rPr>
  </w:style>
  <w:style w:type="paragraph" w:styleId="af">
    <w:name w:val="header"/>
    <w:basedOn w:val="a"/>
    <w:link w:val="af0"/>
    <w:uiPriority w:val="99"/>
    <w:unhideWhenUsed/>
    <w:rsid w:val="00716787"/>
    <w:pPr>
      <w:tabs>
        <w:tab w:val="center" w:pos="4677"/>
        <w:tab w:val="right" w:pos="9355"/>
      </w:tabs>
    </w:pPr>
    <w:rPr>
      <w:rFonts w:ascii="Calibri" w:hAnsi="Calibri"/>
      <w:sz w:val="22"/>
      <w:szCs w:val="22"/>
    </w:rPr>
  </w:style>
  <w:style w:type="character" w:customStyle="1" w:styleId="af0">
    <w:name w:val="Верхний колонтитул Знак"/>
    <w:link w:val="af"/>
    <w:uiPriority w:val="99"/>
    <w:rsid w:val="00716787"/>
    <w:rPr>
      <w:rFonts w:ascii="Calibri" w:hAnsi="Calibri"/>
      <w:sz w:val="22"/>
      <w:szCs w:val="22"/>
    </w:rPr>
  </w:style>
  <w:style w:type="paragraph" w:styleId="af1">
    <w:name w:val="Body Text Indent"/>
    <w:basedOn w:val="a"/>
    <w:link w:val="af2"/>
    <w:unhideWhenUsed/>
    <w:rsid w:val="00716787"/>
    <w:pPr>
      <w:spacing w:after="120" w:line="276" w:lineRule="auto"/>
      <w:ind w:left="283"/>
    </w:pPr>
    <w:rPr>
      <w:rFonts w:ascii="Calibri" w:hAnsi="Calibri"/>
      <w:sz w:val="22"/>
      <w:szCs w:val="22"/>
    </w:rPr>
  </w:style>
  <w:style w:type="character" w:customStyle="1" w:styleId="af2">
    <w:name w:val="Основной текст с отступом Знак"/>
    <w:link w:val="af1"/>
    <w:rsid w:val="00716787"/>
    <w:rPr>
      <w:rFonts w:ascii="Calibri" w:hAnsi="Calibri"/>
      <w:sz w:val="22"/>
      <w:szCs w:val="22"/>
    </w:rPr>
  </w:style>
  <w:style w:type="paragraph" w:styleId="af3">
    <w:name w:val="Title"/>
    <w:basedOn w:val="a"/>
    <w:link w:val="af4"/>
    <w:qFormat/>
    <w:rsid w:val="008F7067"/>
    <w:pPr>
      <w:jc w:val="center"/>
    </w:pPr>
    <w:rPr>
      <w:b/>
      <w:bCs/>
    </w:rPr>
  </w:style>
  <w:style w:type="character" w:customStyle="1" w:styleId="af4">
    <w:name w:val="Название Знак"/>
    <w:link w:val="af3"/>
    <w:rsid w:val="008F7067"/>
    <w:rPr>
      <w:b/>
      <w:bCs/>
      <w:sz w:val="24"/>
      <w:szCs w:val="24"/>
    </w:rPr>
  </w:style>
  <w:style w:type="paragraph" w:styleId="af5">
    <w:name w:val="No Spacing"/>
    <w:uiPriority w:val="1"/>
    <w:qFormat/>
    <w:rsid w:val="00945CDF"/>
    <w:pPr>
      <w:suppressAutoHyphens/>
    </w:pPr>
    <w:rPr>
      <w:rFonts w:ascii="Calibri" w:hAnsi="Calibri" w:cs="Calibri"/>
      <w:sz w:val="22"/>
      <w:szCs w:val="22"/>
      <w:lang w:eastAsia="zh-CN"/>
    </w:rPr>
  </w:style>
  <w:style w:type="table" w:customStyle="1" w:styleId="10">
    <w:name w:val="Сетка таблицы1"/>
    <w:basedOn w:val="a1"/>
    <w:next w:val="a3"/>
    <w:uiPriority w:val="59"/>
    <w:rsid w:val="00172079"/>
    <w:rPr>
      <w:rFonts w:eastAsia="Calibri"/>
      <w:sz w:val="24"/>
      <w:szCs w:val="28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4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5E26FF709F6D4345BBA3CC3717B5AAB9" ma:contentTypeVersion="1" ma:contentTypeDescription="Создание документа." ma:contentTypeScope="" ma:versionID="1530100924ea07711c3e7528234b7adb">
  <xsd:schema xmlns:xsd="http://www.w3.org/2001/XMLSchema" xmlns:xs="http://www.w3.org/2001/XMLSchema" xmlns:p="http://schemas.microsoft.com/office/2006/metadata/properties" xmlns:ns2="1e4a56f1-e935-4ee8-bb0c-87dfac142287" targetNamespace="http://schemas.microsoft.com/office/2006/metadata/properties" ma:root="true" ma:fieldsID="1bf57322b9cb81d34f1df7b8e5de6b49" ns2:_="">
    <xsd:import namespace="1e4a56f1-e935-4ee8-bb0c-87dfac142287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a56f1-e935-4ee8-bb0c-87dfac14228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Общий доступ с использованием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588C508B-4A4E-47BB-8C4E-D7D721B42C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5CC5F7-95AA-4CC8-9D61-F52461733F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4a56f1-e935-4ee8-bb0c-87dfac1422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253969-E135-46B4-82F3-3D36348922E4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2717</Words>
  <Characters>15488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Анализ работы муниципальной методической службы</vt:lpstr>
    </vt:vector>
  </TitlesOfParts>
  <Company>ООО Компания Прогресс</Company>
  <LinksUpToDate>false</LinksUpToDate>
  <CharactersWithSpaces>18169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Анализ работы муниципальной методической службы</dc:title>
  <dc:subject/>
  <dc:creator>USER</dc:creator>
  <cp:keywords/>
  <cp:lastModifiedBy>User</cp:lastModifiedBy>
  <cp:revision>23</cp:revision>
  <cp:lastPrinted>2014-08-20T23:09:00Z</cp:lastPrinted>
  <dcterms:created xsi:type="dcterms:W3CDTF">2019-09-12T05:49:00Z</dcterms:created>
  <dcterms:modified xsi:type="dcterms:W3CDTF">2019-11-06T02:40:00Z</dcterms:modified>
</cp:coreProperties>
</file>